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EC7" w:rsidRDefault="001E664D" w:rsidP="00D04EC7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23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 w:rsidR="004D2375" w:rsidRPr="004D237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0A3051" w:rsidRPr="004D23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710F73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925B29" w:rsidRPr="00710F7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04EC7" w:rsidRPr="00710F7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</w:p>
    <w:p w:rsidR="00D04E66" w:rsidRPr="00D04E66" w:rsidRDefault="00D04E66" w:rsidP="00B74A0A">
      <w:pPr>
        <w:tabs>
          <w:tab w:val="left" w:pos="13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E66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D04E66" w:rsidRPr="00D04E66" w:rsidRDefault="00D04E66" w:rsidP="00D04E66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20"/>
        </w:rPr>
      </w:pPr>
    </w:p>
    <w:p w:rsidR="00D04E66" w:rsidRPr="00D04E66" w:rsidRDefault="00D04E66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E66">
        <w:rPr>
          <w:rFonts w:ascii="Times New Roman" w:hAnsi="Times New Roman" w:cs="Times New Roman"/>
          <w:sz w:val="24"/>
          <w:szCs w:val="24"/>
        </w:rPr>
        <w:t>Ja niżej podpisany/a</w:t>
      </w:r>
      <w:r w:rsidRPr="00D04E66">
        <w:rPr>
          <w:rFonts w:ascii="Times New Roman" w:hAnsi="Times New Roman" w:cs="Times New Roman"/>
          <w:sz w:val="24"/>
          <w:szCs w:val="24"/>
        </w:rPr>
        <w:tab/>
      </w:r>
      <w:r w:rsidRPr="00D04E66">
        <w:rPr>
          <w:rFonts w:ascii="Times New Roman" w:hAnsi="Times New Roman" w:cs="Times New Roman"/>
          <w:sz w:val="24"/>
          <w:szCs w:val="24"/>
        </w:rPr>
        <w:tab/>
      </w:r>
    </w:p>
    <w:p w:rsidR="00D04E66" w:rsidRDefault="00D04E66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E66">
        <w:rPr>
          <w:rFonts w:ascii="Times New Roman" w:hAnsi="Times New Roman" w:cs="Times New Roman"/>
          <w:sz w:val="24"/>
          <w:szCs w:val="24"/>
        </w:rPr>
        <w:tab/>
        <w:t xml:space="preserve">                            (imię i nazwisko)</w:t>
      </w:r>
    </w:p>
    <w:p w:rsidR="004D2375" w:rsidRPr="00D04E66" w:rsidRDefault="004D2375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E66" w:rsidRPr="00D04E66" w:rsidRDefault="00D04E66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E66">
        <w:rPr>
          <w:rFonts w:ascii="Times New Roman" w:hAnsi="Times New Roman" w:cs="Times New Roman"/>
          <w:sz w:val="24"/>
          <w:szCs w:val="24"/>
        </w:rPr>
        <w:t>zamieszkały/a</w:t>
      </w:r>
      <w:r w:rsidRPr="00D04E66">
        <w:rPr>
          <w:rFonts w:ascii="Times New Roman" w:hAnsi="Times New Roman" w:cs="Times New Roman"/>
          <w:sz w:val="24"/>
          <w:szCs w:val="24"/>
        </w:rPr>
        <w:tab/>
      </w:r>
      <w:r w:rsidRPr="00D04E66">
        <w:rPr>
          <w:rFonts w:ascii="Times New Roman" w:hAnsi="Times New Roman" w:cs="Times New Roman"/>
          <w:sz w:val="24"/>
          <w:szCs w:val="24"/>
        </w:rPr>
        <w:tab/>
      </w:r>
    </w:p>
    <w:p w:rsidR="00D04E66" w:rsidRDefault="00D04E66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E66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F54BC8">
        <w:rPr>
          <w:rFonts w:ascii="Times New Roman" w:hAnsi="Times New Roman" w:cs="Times New Roman"/>
          <w:sz w:val="24"/>
          <w:szCs w:val="24"/>
        </w:rPr>
        <w:t xml:space="preserve">            (adres zamieszkania)</w:t>
      </w:r>
    </w:p>
    <w:p w:rsidR="00F54BC8" w:rsidRPr="00D04E66" w:rsidRDefault="00F54BC8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E66" w:rsidRPr="00D04E66" w:rsidRDefault="00D04E66" w:rsidP="00D04E66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E66">
        <w:rPr>
          <w:rFonts w:ascii="Times New Roman" w:hAnsi="Times New Roman" w:cs="Times New Roman"/>
          <w:sz w:val="24"/>
          <w:szCs w:val="24"/>
        </w:rPr>
        <w:t xml:space="preserve">PESEL   </w:t>
      </w:r>
      <w:r w:rsidR="00F54BC8">
        <w:rPr>
          <w:rFonts w:ascii="Times New Roman" w:hAnsi="Times New Roman" w:cs="Times New Roman"/>
          <w:sz w:val="24"/>
          <w:szCs w:val="24"/>
        </w:rPr>
        <w:tab/>
      </w:r>
      <w:r w:rsidR="00F54BC8" w:rsidRPr="00D04E66">
        <w:rPr>
          <w:rFonts w:ascii="Times New Roman" w:hAnsi="Times New Roman" w:cs="Times New Roman"/>
          <w:sz w:val="24"/>
          <w:szCs w:val="24"/>
        </w:rPr>
        <w:tab/>
      </w:r>
      <w:r w:rsidRPr="00D04E66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D04E66" w:rsidRPr="00D04E66" w:rsidRDefault="00D04E66" w:rsidP="00D04E66">
      <w:pPr>
        <w:tabs>
          <w:tab w:val="left" w:pos="3060"/>
          <w:tab w:val="right" w:leader="dot" w:pos="90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E66" w:rsidRPr="00D04E66" w:rsidRDefault="00D04E66" w:rsidP="00D04E66">
      <w:pPr>
        <w:tabs>
          <w:tab w:val="left" w:pos="3060"/>
          <w:tab w:val="right" w:leader="dot" w:pos="90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E66">
        <w:rPr>
          <w:rFonts w:ascii="Times New Roman" w:hAnsi="Times New Roman" w:cs="Times New Roman"/>
          <w:sz w:val="24"/>
          <w:szCs w:val="24"/>
        </w:rPr>
        <w:t>świadomy/a odpowiedzialności za składanie oświadczeń niezgodnych z prawdą</w:t>
      </w:r>
    </w:p>
    <w:p w:rsidR="00F54BC8" w:rsidRDefault="00D04E66" w:rsidP="00F54BC8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04E66">
        <w:rPr>
          <w:rFonts w:ascii="Times New Roman" w:hAnsi="Times New Roman" w:cs="Times New Roman"/>
          <w:bCs/>
          <w:sz w:val="24"/>
          <w:szCs w:val="24"/>
        </w:rPr>
        <w:t>oświadczam,</w:t>
      </w:r>
    </w:p>
    <w:p w:rsidR="00D04E66" w:rsidRPr="00F54BC8" w:rsidRDefault="00F54BC8" w:rsidP="00F54BC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że prowadzony przeze mnie </w:t>
      </w:r>
      <w:r w:rsidR="00F047ED">
        <w:rPr>
          <w:rFonts w:ascii="Times New Roman" w:hAnsi="Times New Roman" w:cs="Times New Roman"/>
          <w:b/>
          <w:bCs/>
          <w:sz w:val="24"/>
          <w:szCs w:val="24"/>
        </w:rPr>
        <w:t xml:space="preserve">podmiot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</w:t>
      </w:r>
      <w:r w:rsidR="001E664D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F047ED">
        <w:rPr>
          <w:rFonts w:ascii="Times New Roman" w:hAnsi="Times New Roman" w:cs="Times New Roman"/>
          <w:b/>
          <w:bCs/>
          <w:sz w:val="24"/>
          <w:szCs w:val="24"/>
        </w:rPr>
        <w:t>…………</w:t>
      </w:r>
    </w:p>
    <w:p w:rsidR="00D04E66" w:rsidRPr="00D04E66" w:rsidRDefault="00D04E66" w:rsidP="00D04E6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4E66" w:rsidRPr="00D04E66" w:rsidRDefault="00D04E66" w:rsidP="00D04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04E66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</w:t>
      </w:r>
      <w:r w:rsidR="001E664D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……………………………………………………………..</w:t>
      </w:r>
      <w:r w:rsidRPr="00D04E66">
        <w:rPr>
          <w:rFonts w:ascii="Times New Roman" w:hAnsi="Times New Roman" w:cs="Times New Roman"/>
          <w:b/>
          <w:bCs/>
          <w:sz w:val="24"/>
          <w:szCs w:val="24"/>
        </w:rPr>
        <w:t>oraz jednostki gospodarcze, które są z nim powiązane tj. spełniające definicję „jednego przedsiębiorstwa</w:t>
      </w:r>
      <w:r w:rsidRPr="00D04E66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footnoteReference w:id="1"/>
      </w:r>
      <w:r w:rsidRPr="00D04E66">
        <w:rPr>
          <w:rFonts w:ascii="Times New Roman" w:hAnsi="Times New Roman" w:cs="Times New Roman"/>
          <w:b/>
          <w:bCs/>
          <w:sz w:val="24"/>
          <w:szCs w:val="24"/>
        </w:rPr>
        <w:t xml:space="preserve">”, zgodnie z art. 2 ust.2 Rozporządzenia Komisji (UE) nr 1407/2013 z dnia 18 grudnia 2013r. w sprawie stosowania art. 107 i 108 Traktatu o funkcjonowaniu Unii Europejskiej do pomocy de </w:t>
      </w:r>
      <w:proofErr w:type="spellStart"/>
      <w:r w:rsidRPr="00D04E66">
        <w:rPr>
          <w:rFonts w:ascii="Times New Roman" w:hAnsi="Times New Roman" w:cs="Times New Roman"/>
          <w:b/>
          <w:bCs/>
          <w:sz w:val="24"/>
          <w:szCs w:val="24"/>
        </w:rPr>
        <w:t>minimis</w:t>
      </w:r>
      <w:proofErr w:type="spellEnd"/>
      <w:r w:rsidRPr="00D04E66">
        <w:rPr>
          <w:rFonts w:ascii="Times New Roman" w:hAnsi="Times New Roman" w:cs="Times New Roman"/>
          <w:b/>
          <w:bCs/>
          <w:sz w:val="24"/>
          <w:szCs w:val="24"/>
        </w:rPr>
        <w:t xml:space="preserve">, w ciągu bieżącego roku podatkowego oraz dwóch poprzedzających go lat podatkowych, </w:t>
      </w:r>
      <w:r w:rsidRPr="00D04E6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nie otrzymał pomocy </w:t>
      </w:r>
      <w:r w:rsidRPr="00D04E6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de </w:t>
      </w:r>
      <w:proofErr w:type="spellStart"/>
      <w:r w:rsidRPr="00D04E66">
        <w:rPr>
          <w:rFonts w:ascii="Times New Roman" w:hAnsi="Times New Roman" w:cs="Times New Roman"/>
          <w:b/>
          <w:bCs/>
          <w:i/>
          <w:iCs/>
          <w:sz w:val="24"/>
          <w:szCs w:val="24"/>
        </w:rPr>
        <w:t>minimis</w:t>
      </w:r>
      <w:proofErr w:type="spellEnd"/>
      <w:r w:rsidRPr="00D04E66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D04E66" w:rsidRPr="00D04E66" w:rsidRDefault="00D04E66" w:rsidP="00D04E6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4E66" w:rsidRPr="004D2375" w:rsidRDefault="00D04E66" w:rsidP="00D04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D2375">
        <w:rPr>
          <w:rFonts w:ascii="Times New Roman" w:hAnsi="Times New Roman" w:cs="Times New Roman"/>
          <w:u w:val="single"/>
        </w:rPr>
        <w:t>UWAGA</w:t>
      </w:r>
      <w:r w:rsidRPr="004D2375">
        <w:rPr>
          <w:rFonts w:ascii="Times New Roman" w:hAnsi="Times New Roman" w:cs="Times New Roman"/>
        </w:rPr>
        <w:t>:</w:t>
      </w:r>
    </w:p>
    <w:p w:rsidR="008854D0" w:rsidRPr="004D2375" w:rsidRDefault="00D04E66" w:rsidP="008854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D2375">
        <w:rPr>
          <w:rFonts w:ascii="Times New Roman" w:hAnsi="Times New Roman" w:cs="Times New Roman"/>
        </w:rPr>
        <w:t xml:space="preserve">Zgodnie z art. 44 ust. 1 ustawy z dnia 30 kwietnia 2004r. o postępowaniu w sprawach dotyczących </w:t>
      </w:r>
      <w:r w:rsidRPr="006539F2">
        <w:rPr>
          <w:rFonts w:ascii="Times New Roman" w:hAnsi="Times New Roman" w:cs="Times New Roman"/>
        </w:rPr>
        <w:t>pomocy publicznej (</w:t>
      </w:r>
      <w:proofErr w:type="spellStart"/>
      <w:r w:rsidR="00F047ED" w:rsidRPr="006539F2">
        <w:rPr>
          <w:rFonts w:ascii="Times New Roman" w:hAnsi="Times New Roman" w:cs="Times New Roman"/>
        </w:rPr>
        <w:t>t.j</w:t>
      </w:r>
      <w:proofErr w:type="spellEnd"/>
      <w:r w:rsidR="00F047ED" w:rsidRPr="006539F2">
        <w:rPr>
          <w:rFonts w:ascii="Times New Roman" w:hAnsi="Times New Roman" w:cs="Times New Roman"/>
        </w:rPr>
        <w:t xml:space="preserve">. </w:t>
      </w:r>
      <w:r w:rsidRPr="006539F2">
        <w:rPr>
          <w:rFonts w:ascii="Times New Roman" w:hAnsi="Times New Roman" w:cs="Times New Roman"/>
        </w:rPr>
        <w:t>Dz. U. z 2018 r., poz. 362</w:t>
      </w:r>
      <w:r w:rsidR="00F047ED" w:rsidRPr="006539F2">
        <w:rPr>
          <w:rFonts w:ascii="Times New Roman" w:hAnsi="Times New Roman" w:cs="Times New Roman"/>
        </w:rPr>
        <w:t xml:space="preserve"> z późn.zm.</w:t>
      </w:r>
      <w:r w:rsidRPr="006539F2">
        <w:rPr>
          <w:rFonts w:ascii="Times New Roman" w:hAnsi="Times New Roman" w:cs="Times New Roman"/>
        </w:rPr>
        <w:t>) w przypadku nieprzekazania lub</w:t>
      </w:r>
      <w:bookmarkStart w:id="2" w:name="_GoBack"/>
      <w:bookmarkEnd w:id="2"/>
      <w:r w:rsidRPr="004D2375">
        <w:rPr>
          <w:rFonts w:ascii="Times New Roman" w:hAnsi="Times New Roman" w:cs="Times New Roman"/>
        </w:rPr>
        <w:t xml:space="preserve"> przekazania nieprawdziwych informacji o pomocy publicznej, o których mowa w art. 39 oraz art. 40 ust. 1 i ust. 3 pkt. 2 Prezes Urzędu Ochrony Konkurencji i Konsumentów może, w drodze decyzji, nałożyć na Beneficjenta pomocy karę pieniężną do wysokości równowartości 10 000 euro</w:t>
      </w:r>
    </w:p>
    <w:p w:rsidR="008854D0" w:rsidRDefault="008854D0" w:rsidP="008854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4D0" w:rsidRPr="008854D0" w:rsidRDefault="00D04E66" w:rsidP="008854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pacing w:val="2"/>
          <w:sz w:val="24"/>
          <w:szCs w:val="24"/>
        </w:rPr>
      </w:pPr>
      <w:r w:rsidRPr="008854D0">
        <w:rPr>
          <w:rFonts w:ascii="Times New Roman" w:hAnsi="Times New Roman" w:cs="Times New Roman"/>
          <w:sz w:val="24"/>
          <w:szCs w:val="24"/>
        </w:rPr>
        <w:t>.</w:t>
      </w:r>
      <w:r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>...............................</w:t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>.....</w:t>
      </w:r>
      <w:r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>.</w:t>
      </w:r>
      <w:r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>........</w:t>
      </w:r>
      <w:r w:rsidR="008854D0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>...............................</w:t>
      </w:r>
    </w:p>
    <w:p w:rsidR="00D04E66" w:rsidRPr="008854D0" w:rsidRDefault="00F54BC8" w:rsidP="008854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2"/>
          <w:sz w:val="24"/>
          <w:szCs w:val="24"/>
        </w:rPr>
        <w:t xml:space="preserve">            </w:t>
      </w:r>
      <w:r w:rsidR="00D04E66" w:rsidRPr="008854D0">
        <w:rPr>
          <w:rFonts w:ascii="Times New Roman" w:hAnsi="Times New Roman" w:cs="Times New Roman"/>
          <w:iCs/>
          <w:spacing w:val="2"/>
          <w:sz w:val="24"/>
          <w:szCs w:val="24"/>
        </w:rPr>
        <w:t>Podpis</w:t>
      </w:r>
      <w:r w:rsidR="00D04E66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  <w:t xml:space="preserve">   </w:t>
      </w:r>
      <w:r w:rsidR="00D04E66" w:rsidRPr="008854D0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 </w:t>
      </w:r>
      <w:r w:rsidR="00D04E66" w:rsidRPr="008854D0">
        <w:rPr>
          <w:rFonts w:ascii="Times New Roman" w:hAnsi="Times New Roman" w:cs="Times New Roman"/>
          <w:iCs/>
          <w:spacing w:val="2"/>
          <w:sz w:val="24"/>
          <w:szCs w:val="24"/>
        </w:rPr>
        <w:t>Data i miejscowo</w:t>
      </w:r>
      <w:r w:rsidR="00D731E4">
        <w:rPr>
          <w:rFonts w:ascii="Times New Roman" w:hAnsi="Times New Roman" w:cs="Times New Roman"/>
          <w:iCs/>
          <w:spacing w:val="2"/>
          <w:sz w:val="24"/>
          <w:szCs w:val="24"/>
        </w:rPr>
        <w:t>ść</w:t>
      </w:r>
      <w:bookmarkEnd w:id="0"/>
      <w:bookmarkEnd w:id="1"/>
    </w:p>
    <w:sectPr w:rsidR="00D04E66" w:rsidRPr="008854D0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77E" w:rsidRDefault="00EE177E" w:rsidP="00625816">
      <w:pPr>
        <w:spacing w:after="0" w:line="240" w:lineRule="auto"/>
      </w:pPr>
      <w:r>
        <w:separator/>
      </w:r>
    </w:p>
  </w:endnote>
  <w:endnote w:type="continuationSeparator" w:id="0">
    <w:p w:rsidR="00EE177E" w:rsidRDefault="00EE177E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77E" w:rsidRDefault="00EE177E" w:rsidP="00625816">
      <w:pPr>
        <w:spacing w:after="0" w:line="240" w:lineRule="auto"/>
      </w:pPr>
      <w:r>
        <w:separator/>
      </w:r>
    </w:p>
  </w:footnote>
  <w:footnote w:type="continuationSeparator" w:id="0">
    <w:p w:rsidR="00EE177E" w:rsidRDefault="00EE177E" w:rsidP="00625816">
      <w:pPr>
        <w:spacing w:after="0" w:line="240" w:lineRule="auto"/>
      </w:pPr>
      <w:r>
        <w:continuationSeparator/>
      </w:r>
    </w:p>
  </w:footnote>
  <w:footnote w:id="1">
    <w:p w:rsidR="00D04E66" w:rsidRPr="001E664D" w:rsidRDefault="00D04E66" w:rsidP="00E6113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E664D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E664D">
        <w:rPr>
          <w:rFonts w:ascii="Times New Roman" w:hAnsi="Times New Roman"/>
          <w:sz w:val="18"/>
          <w:szCs w:val="18"/>
        </w:rPr>
        <w:t xml:space="preserve"> Do celów niniejszego rozporządzenia „jedno przedsiębiorstwo” obejmuje wszystkie jednostki gospodarcze, które są ze sobą powiązane co najmniej jednym z następujących stosunków: </w:t>
      </w:r>
    </w:p>
    <w:p w:rsidR="00D04E66" w:rsidRPr="001E664D" w:rsidRDefault="00D04E66" w:rsidP="00E6113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E664D">
        <w:rPr>
          <w:rFonts w:ascii="Times New Roman" w:hAnsi="Times New Roman"/>
          <w:sz w:val="18"/>
          <w:szCs w:val="18"/>
        </w:rPr>
        <w:t xml:space="preserve">a) jedna jednostka gospodarcza posiada w drugiej jednostce gospodarczej większość praw głosu akcjonariuszy, wspólników lub członków; </w:t>
      </w:r>
    </w:p>
    <w:p w:rsidR="00D04E66" w:rsidRPr="001E664D" w:rsidRDefault="00D04E66" w:rsidP="00E6113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E664D">
        <w:rPr>
          <w:rFonts w:ascii="Times New Roman" w:hAnsi="Times New Roman"/>
          <w:sz w:val="18"/>
          <w:szCs w:val="18"/>
        </w:rPr>
        <w:t xml:space="preserve">b) jedna jednostka gospodarcza ma prawo wyznaczyć lub odwołać większość członków organu administracyjnego, zarządzającego lub nadzorczego innej jednostki gospodarczej; </w:t>
      </w:r>
    </w:p>
    <w:p w:rsidR="00D04E66" w:rsidRPr="001E664D" w:rsidRDefault="00D04E66" w:rsidP="00E6113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E664D">
        <w:rPr>
          <w:rFonts w:ascii="Times New Roman" w:hAnsi="Times New Roman"/>
          <w:sz w:val="18"/>
          <w:szCs w:val="18"/>
        </w:rPr>
        <w:t xml:space="preserve">c) jedna jednostka gospodarcza ma prawo wywierać dominujący wpływ na inną jednostkę gospodarczą zgodnie z umową zawartą z tą jednostką lub postanowieniami w jej akcie założycielskim lub umowie spółki; </w:t>
      </w:r>
    </w:p>
    <w:p w:rsidR="00D04E66" w:rsidRPr="001E664D" w:rsidRDefault="00D04E66" w:rsidP="00E6113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E664D">
        <w:rPr>
          <w:rFonts w:ascii="Times New Roman" w:hAnsi="Times New Roman"/>
          <w:sz w:val="18"/>
          <w:szCs w:val="18"/>
        </w:rPr>
        <w:t>d) jedna jednostka gospodarcza, która jest akcjonariuszem lub wspólnikiem w innej jednostce gospodarczej lub jej członkiem, samodzielnie kontroluje, zgodnie z porozumieniem z innymi akcjonariuszami, wspólnikami lub członkami tej jednostki, większość praw głosu akcjonariuszy, wspólników lub członków tej jednostki.</w:t>
      </w:r>
    </w:p>
    <w:p w:rsidR="00D04E66" w:rsidRPr="001E664D" w:rsidRDefault="00D04E66" w:rsidP="00E6113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E664D">
        <w:rPr>
          <w:rFonts w:ascii="Times New Roman" w:hAnsi="Times New Roman"/>
          <w:sz w:val="18"/>
          <w:szCs w:val="18"/>
        </w:rPr>
        <w:t>Jednostki gospodarcze pozostające w jakimkolwiek ze stosunków, o których mowa w akapicie pierwszym lit. a)–d), za pośrednictwem jednej innej jednostki gospodarczej lub kilku innych jednostek gospodarczych również są uznawane za jedno przedsiębiorstwo.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923B8"/>
    <w:rsid w:val="00094940"/>
    <w:rsid w:val="000A3051"/>
    <w:rsid w:val="000A3814"/>
    <w:rsid w:val="000C0E54"/>
    <w:rsid w:val="000C2846"/>
    <w:rsid w:val="000E2446"/>
    <w:rsid w:val="001139BA"/>
    <w:rsid w:val="001E664D"/>
    <w:rsid w:val="002A2457"/>
    <w:rsid w:val="002C26C7"/>
    <w:rsid w:val="00320F69"/>
    <w:rsid w:val="00384F64"/>
    <w:rsid w:val="003A62B4"/>
    <w:rsid w:val="003A64B5"/>
    <w:rsid w:val="0044350D"/>
    <w:rsid w:val="00455AC6"/>
    <w:rsid w:val="00466CB6"/>
    <w:rsid w:val="004A4B03"/>
    <w:rsid w:val="004D2375"/>
    <w:rsid w:val="004E648B"/>
    <w:rsid w:val="004E7F6B"/>
    <w:rsid w:val="004F1093"/>
    <w:rsid w:val="00550178"/>
    <w:rsid w:val="005F6751"/>
    <w:rsid w:val="00625816"/>
    <w:rsid w:val="00632A25"/>
    <w:rsid w:val="00650AAB"/>
    <w:rsid w:val="006539F2"/>
    <w:rsid w:val="00710F73"/>
    <w:rsid w:val="00726F3A"/>
    <w:rsid w:val="007339B4"/>
    <w:rsid w:val="00794A30"/>
    <w:rsid w:val="007D6134"/>
    <w:rsid w:val="00820850"/>
    <w:rsid w:val="008854D0"/>
    <w:rsid w:val="008E0193"/>
    <w:rsid w:val="008E362A"/>
    <w:rsid w:val="00925B29"/>
    <w:rsid w:val="00963FC1"/>
    <w:rsid w:val="009F3780"/>
    <w:rsid w:val="00B36FBB"/>
    <w:rsid w:val="00B54192"/>
    <w:rsid w:val="00B74A0A"/>
    <w:rsid w:val="00BA3D88"/>
    <w:rsid w:val="00BE7B5A"/>
    <w:rsid w:val="00C61155"/>
    <w:rsid w:val="00CA1F99"/>
    <w:rsid w:val="00CF4888"/>
    <w:rsid w:val="00CF7B88"/>
    <w:rsid w:val="00D04E66"/>
    <w:rsid w:val="00D04EC7"/>
    <w:rsid w:val="00D140F4"/>
    <w:rsid w:val="00D731E4"/>
    <w:rsid w:val="00DA50CF"/>
    <w:rsid w:val="00DC4855"/>
    <w:rsid w:val="00E16E2B"/>
    <w:rsid w:val="00E41D14"/>
    <w:rsid w:val="00E61133"/>
    <w:rsid w:val="00EE177E"/>
    <w:rsid w:val="00F047ED"/>
    <w:rsid w:val="00F348B6"/>
    <w:rsid w:val="00F54BC8"/>
    <w:rsid w:val="00F60884"/>
    <w:rsid w:val="00F65475"/>
    <w:rsid w:val="00F9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15</cp:revision>
  <dcterms:created xsi:type="dcterms:W3CDTF">2018-12-17T17:03:00Z</dcterms:created>
  <dcterms:modified xsi:type="dcterms:W3CDTF">2021-01-20T13:11:00Z</dcterms:modified>
</cp:coreProperties>
</file>