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532" w:rsidRDefault="00967E9D" w:rsidP="00694532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705F31">
        <w:rPr>
          <w:rFonts w:ascii="Times New Roman" w:hAnsi="Times New Roman" w:cs="Times New Roman"/>
          <w:sz w:val="24"/>
          <w:szCs w:val="24"/>
        </w:rPr>
        <w:t>22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641B7C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941E93" w:rsidRPr="00641B7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94532" w:rsidRPr="00641B7C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B01A82" w:rsidRPr="002D666C" w:rsidRDefault="00B01A82" w:rsidP="00694532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1423C1" w:rsidRPr="00DD20CC" w:rsidRDefault="001423C1" w:rsidP="001423C1">
      <w:pPr>
        <w:pStyle w:val="xl38"/>
        <w:spacing w:before="0" w:after="200" w:line="276" w:lineRule="auto"/>
        <w:jc w:val="center"/>
        <w:textAlignment w:val="auto"/>
        <w:rPr>
          <w:szCs w:val="24"/>
        </w:rPr>
      </w:pPr>
      <w:r w:rsidRPr="00DD20CC">
        <w:rPr>
          <w:szCs w:val="24"/>
        </w:rPr>
        <w:t>Oświadczenie poręczyciela o wysokości średnich miesięcznych dochodów uzyskanych w okresie ostatnich pełnych 12 miesięcy kalendarzowych</w:t>
      </w:r>
    </w:p>
    <w:p w:rsidR="001423C1" w:rsidRPr="00DD20CC" w:rsidRDefault="001423C1" w:rsidP="001423C1">
      <w:pPr>
        <w:pStyle w:val="Tytu"/>
        <w:rPr>
          <w:sz w:val="24"/>
          <w:szCs w:val="24"/>
        </w:rPr>
      </w:pPr>
      <w:r w:rsidRPr="00DD20CC">
        <w:rPr>
          <w:szCs w:val="28"/>
        </w:rPr>
        <w:t>Oświadczenie</w:t>
      </w:r>
    </w:p>
    <w:p w:rsidR="001423C1" w:rsidRPr="00DD20CC" w:rsidRDefault="001423C1" w:rsidP="001423C1">
      <w:pPr>
        <w:pStyle w:val="Tytu"/>
        <w:jc w:val="both"/>
        <w:rPr>
          <w:sz w:val="24"/>
          <w:szCs w:val="24"/>
        </w:rPr>
      </w:pPr>
    </w:p>
    <w:p w:rsidR="001423C1" w:rsidRPr="00DD20CC" w:rsidRDefault="001423C1" w:rsidP="001423C1">
      <w:pPr>
        <w:pStyle w:val="Tytu"/>
        <w:jc w:val="both"/>
        <w:rPr>
          <w:sz w:val="24"/>
          <w:szCs w:val="24"/>
        </w:rPr>
      </w:pP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ind w:right="709"/>
        <w:jc w:val="both"/>
        <w:rPr>
          <w:b w:val="0"/>
          <w:i/>
          <w:sz w:val="24"/>
          <w:szCs w:val="24"/>
        </w:rPr>
      </w:pPr>
      <w:r w:rsidRPr="00DD20CC">
        <w:rPr>
          <w:b w:val="0"/>
          <w:sz w:val="24"/>
          <w:szCs w:val="24"/>
        </w:rPr>
        <w:t xml:space="preserve">Ja niżej podpisany/a </w:t>
      </w:r>
      <w:r w:rsidRPr="00DD20CC">
        <w:rPr>
          <w:b w:val="0"/>
          <w:i/>
          <w:sz w:val="24"/>
          <w:szCs w:val="24"/>
        </w:rPr>
        <w:t>(imię (imiona) i nazwisko):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1423C1" w:rsidRPr="00DD20CC" w:rsidTr="00B81615">
        <w:trPr>
          <w:trHeight w:val="851"/>
        </w:trPr>
        <w:tc>
          <w:tcPr>
            <w:tcW w:w="9828" w:type="dxa"/>
          </w:tcPr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1423C1" w:rsidRPr="00DD20CC" w:rsidRDefault="001423C1" w:rsidP="001423C1">
      <w:pPr>
        <w:pStyle w:val="Tytu"/>
        <w:ind w:right="709"/>
        <w:jc w:val="both"/>
        <w:rPr>
          <w:b w:val="0"/>
          <w:i/>
          <w:sz w:val="24"/>
          <w:szCs w:val="24"/>
        </w:rPr>
      </w:pPr>
      <w:r w:rsidRPr="00DD20CC">
        <w:rPr>
          <w:b w:val="0"/>
          <w:sz w:val="24"/>
          <w:szCs w:val="24"/>
        </w:rPr>
        <w:t xml:space="preserve">zamieszkały/a </w:t>
      </w:r>
      <w:r w:rsidRPr="00DD20CC">
        <w:rPr>
          <w:b w:val="0"/>
          <w:i/>
          <w:sz w:val="24"/>
          <w:szCs w:val="24"/>
        </w:rPr>
        <w:t>(adres zamieszkania – ulica, nr domu/nr mieszkania, kod pocztowy, miejscowość):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1423C1" w:rsidRPr="00DD20CC" w:rsidTr="00B81615">
        <w:trPr>
          <w:trHeight w:val="851"/>
        </w:trPr>
        <w:tc>
          <w:tcPr>
            <w:tcW w:w="9828" w:type="dxa"/>
          </w:tcPr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1423C1" w:rsidRPr="00DD20CC" w:rsidRDefault="001423C1" w:rsidP="001423C1">
      <w:pPr>
        <w:pStyle w:val="Tytu"/>
        <w:ind w:right="709"/>
        <w:jc w:val="both"/>
        <w:rPr>
          <w:b w:val="0"/>
          <w:i/>
          <w:sz w:val="24"/>
          <w:szCs w:val="24"/>
        </w:rPr>
      </w:pPr>
      <w:r>
        <w:rPr>
          <w:b w:val="0"/>
          <w:sz w:val="24"/>
          <w:szCs w:val="24"/>
        </w:rPr>
        <w:t>PESEL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828"/>
      </w:tblGrid>
      <w:tr w:rsidR="001423C1" w:rsidRPr="00DD20CC" w:rsidTr="00B81615">
        <w:trPr>
          <w:trHeight w:val="851"/>
        </w:trPr>
        <w:tc>
          <w:tcPr>
            <w:tcW w:w="9828" w:type="dxa"/>
          </w:tcPr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  <w:p w:rsidR="001423C1" w:rsidRPr="00DD20CC" w:rsidRDefault="001423C1" w:rsidP="00B81615">
            <w:pPr>
              <w:pStyle w:val="Tytu"/>
              <w:ind w:right="709"/>
              <w:jc w:val="both"/>
              <w:rPr>
                <w:sz w:val="24"/>
                <w:szCs w:val="24"/>
              </w:rPr>
            </w:pPr>
          </w:p>
        </w:tc>
      </w:tr>
    </w:tbl>
    <w:p w:rsidR="001423C1" w:rsidRPr="00DD20CC" w:rsidRDefault="001423C1" w:rsidP="001423C1">
      <w:pPr>
        <w:pStyle w:val="Tytu"/>
        <w:ind w:right="709"/>
        <w:jc w:val="both"/>
        <w:rPr>
          <w:b w:val="0"/>
          <w:sz w:val="24"/>
          <w:szCs w:val="24"/>
        </w:rPr>
      </w:pPr>
    </w:p>
    <w:p w:rsidR="001423C1" w:rsidRPr="00DD20CC" w:rsidRDefault="001423C1" w:rsidP="001423C1">
      <w:pPr>
        <w:pStyle w:val="Tytu"/>
        <w:jc w:val="both"/>
        <w:rPr>
          <w:sz w:val="24"/>
          <w:szCs w:val="24"/>
        </w:rPr>
      </w:pPr>
    </w:p>
    <w:p w:rsidR="001423C1" w:rsidRPr="00FF494A" w:rsidRDefault="001423C1" w:rsidP="001423C1">
      <w:pPr>
        <w:tabs>
          <w:tab w:val="left" w:pos="993"/>
        </w:tabs>
        <w:autoSpaceDE w:val="0"/>
        <w:autoSpaceDN w:val="0"/>
        <w:adjustRightInd w:val="0"/>
        <w:ind w:right="72"/>
        <w:jc w:val="center"/>
        <w:rPr>
          <w:rFonts w:ascii="Times New Roman" w:hAnsi="Times New Roman"/>
          <w:b/>
          <w:sz w:val="24"/>
          <w:szCs w:val="24"/>
        </w:rPr>
      </w:pPr>
      <w:r w:rsidRPr="00FF494A">
        <w:rPr>
          <w:rFonts w:ascii="Times New Roman" w:hAnsi="Times New Roman"/>
          <w:sz w:val="24"/>
          <w:szCs w:val="24"/>
        </w:rPr>
        <w:t>świadomy/a odpowiedzialności karnej za złożenie fałszywych oświadczeń</w:t>
      </w:r>
      <w:r w:rsidRPr="00FF494A">
        <w:rPr>
          <w:rFonts w:ascii="Times New Roman" w:hAnsi="Times New Roman"/>
          <w:b/>
          <w:i/>
          <w:sz w:val="24"/>
          <w:szCs w:val="24"/>
          <w:vertAlign w:val="superscript"/>
        </w:rPr>
        <w:footnoteReference w:id="1"/>
      </w:r>
      <w:r w:rsidRPr="00FF494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F494A">
        <w:rPr>
          <w:rFonts w:ascii="Times New Roman" w:hAnsi="Times New Roman"/>
          <w:sz w:val="24"/>
          <w:szCs w:val="24"/>
        </w:rPr>
        <w:t xml:space="preserve"> </w:t>
      </w: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spacing w:line="360" w:lineRule="auto"/>
        <w:jc w:val="both"/>
        <w:rPr>
          <w:bCs/>
          <w:sz w:val="24"/>
          <w:szCs w:val="24"/>
        </w:rPr>
      </w:pP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spacing w:line="360" w:lineRule="auto"/>
        <w:rPr>
          <w:b w:val="0"/>
          <w:bCs/>
          <w:sz w:val="24"/>
          <w:szCs w:val="24"/>
        </w:rPr>
      </w:pPr>
      <w:r w:rsidRPr="00DD20CC">
        <w:rPr>
          <w:bCs/>
          <w:sz w:val="24"/>
          <w:szCs w:val="24"/>
        </w:rPr>
        <w:t>oświadczam,</w:t>
      </w:r>
      <w:r w:rsidRPr="00DD20CC">
        <w:rPr>
          <w:sz w:val="24"/>
          <w:szCs w:val="24"/>
        </w:rPr>
        <w:t xml:space="preserve"> </w:t>
      </w:r>
      <w:r w:rsidRPr="00DD20CC">
        <w:rPr>
          <w:bCs/>
          <w:sz w:val="24"/>
          <w:szCs w:val="24"/>
        </w:rPr>
        <w:t>iż</w:t>
      </w:r>
    </w:p>
    <w:p w:rsidR="001423C1" w:rsidRPr="00641B7C" w:rsidRDefault="001423C1" w:rsidP="001423C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D20CC">
        <w:rPr>
          <w:rFonts w:ascii="Times New Roman" w:hAnsi="Times New Roman"/>
          <w:sz w:val="24"/>
          <w:szCs w:val="24"/>
        </w:rPr>
        <w:t xml:space="preserve">moje średnie miesięczne dochody uzyskane w okresie ostatnich pełnych 12 miesięcy </w:t>
      </w:r>
      <w:r w:rsidRPr="00641B7C">
        <w:rPr>
          <w:rFonts w:ascii="Times New Roman" w:hAnsi="Times New Roman"/>
          <w:sz w:val="24"/>
          <w:szCs w:val="24"/>
        </w:rPr>
        <w:t xml:space="preserve">kalendarzowych wyniosły </w:t>
      </w:r>
      <w:r w:rsidRPr="00641B7C">
        <w:rPr>
          <w:rFonts w:ascii="Times New Roman" w:hAnsi="Times New Roman"/>
          <w:b/>
          <w:sz w:val="24"/>
          <w:szCs w:val="24"/>
        </w:rPr>
        <w:t>nie mniej niż</w:t>
      </w:r>
      <w:r w:rsidRPr="00641B7C">
        <w:rPr>
          <w:rFonts w:ascii="Times New Roman" w:hAnsi="Times New Roman"/>
          <w:sz w:val="24"/>
          <w:szCs w:val="24"/>
        </w:rPr>
        <w:t xml:space="preserve"> </w:t>
      </w:r>
      <w:r w:rsidR="0056194B" w:rsidRPr="00641B7C">
        <w:rPr>
          <w:rFonts w:ascii="Times New Roman" w:hAnsi="Times New Roman"/>
          <w:b/>
          <w:sz w:val="24"/>
          <w:szCs w:val="24"/>
        </w:rPr>
        <w:t>2.600,00</w:t>
      </w:r>
      <w:r w:rsidRPr="00641B7C">
        <w:rPr>
          <w:rFonts w:ascii="Times New Roman" w:hAnsi="Times New Roman"/>
          <w:b/>
          <w:sz w:val="24"/>
          <w:szCs w:val="24"/>
        </w:rPr>
        <w:t xml:space="preserve"> zł </w:t>
      </w:r>
      <w:r w:rsidR="0068207A" w:rsidRPr="00641B7C">
        <w:rPr>
          <w:rFonts w:ascii="Times New Roman" w:hAnsi="Times New Roman"/>
          <w:b/>
          <w:sz w:val="24"/>
          <w:szCs w:val="24"/>
        </w:rPr>
        <w:t>brutto</w:t>
      </w:r>
      <w:r w:rsidR="0068207A" w:rsidRPr="00641B7C">
        <w:rPr>
          <w:rFonts w:ascii="Times New Roman" w:hAnsi="Times New Roman"/>
          <w:sz w:val="24"/>
          <w:szCs w:val="24"/>
        </w:rPr>
        <w:t xml:space="preserve"> </w:t>
      </w:r>
      <w:r w:rsidRPr="00641B7C">
        <w:rPr>
          <w:rFonts w:ascii="Times New Roman" w:hAnsi="Times New Roman"/>
          <w:sz w:val="24"/>
          <w:szCs w:val="24"/>
        </w:rPr>
        <w:t>(</w:t>
      </w:r>
      <w:r w:rsidR="0068207A" w:rsidRPr="00641B7C">
        <w:rPr>
          <w:rFonts w:ascii="Times New Roman" w:hAnsi="Times New Roman"/>
          <w:sz w:val="24"/>
          <w:szCs w:val="24"/>
        </w:rPr>
        <w:t xml:space="preserve">słownie złotych brutto: </w:t>
      </w:r>
      <w:r w:rsidR="004F3A2A" w:rsidRPr="00641B7C">
        <w:rPr>
          <w:rFonts w:ascii="Times New Roman" w:hAnsi="Times New Roman"/>
          <w:sz w:val="24"/>
          <w:szCs w:val="24"/>
        </w:rPr>
        <w:t xml:space="preserve">                        </w:t>
      </w:r>
      <w:r w:rsidRPr="00641B7C">
        <w:rPr>
          <w:rFonts w:ascii="Times New Roman" w:hAnsi="Times New Roman"/>
          <w:sz w:val="24"/>
          <w:szCs w:val="24"/>
        </w:rPr>
        <w:t>dwa tysiące</w:t>
      </w:r>
      <w:r w:rsidR="0068207A" w:rsidRPr="00641B7C">
        <w:rPr>
          <w:rFonts w:ascii="Times New Roman" w:hAnsi="Times New Roman"/>
          <w:sz w:val="24"/>
          <w:szCs w:val="24"/>
        </w:rPr>
        <w:t xml:space="preserve"> </w:t>
      </w:r>
      <w:r w:rsidR="0056194B" w:rsidRPr="00641B7C">
        <w:rPr>
          <w:rFonts w:ascii="Times New Roman" w:hAnsi="Times New Roman"/>
          <w:sz w:val="24"/>
          <w:szCs w:val="24"/>
        </w:rPr>
        <w:t>sześćset</w:t>
      </w:r>
      <w:r w:rsidR="0068207A" w:rsidRPr="00641B7C">
        <w:rPr>
          <w:rFonts w:ascii="Times New Roman" w:hAnsi="Times New Roman"/>
          <w:sz w:val="24"/>
          <w:szCs w:val="24"/>
        </w:rPr>
        <w:t>,</w:t>
      </w:r>
      <w:r w:rsidR="00641B7C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="0068207A" w:rsidRPr="00641B7C">
        <w:rPr>
          <w:rFonts w:ascii="Times New Roman" w:hAnsi="Times New Roman"/>
          <w:sz w:val="24"/>
          <w:szCs w:val="24"/>
        </w:rPr>
        <w:t>00/100)</w:t>
      </w:r>
      <w:r w:rsidRPr="00641B7C">
        <w:rPr>
          <w:rFonts w:ascii="Times New Roman" w:hAnsi="Times New Roman"/>
          <w:sz w:val="24"/>
          <w:szCs w:val="24"/>
        </w:rPr>
        <w:t>.</w:t>
      </w: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:rsidR="001423C1" w:rsidRPr="00DD20CC" w:rsidRDefault="001423C1" w:rsidP="001423C1">
      <w:pPr>
        <w:pStyle w:val="Tytu"/>
        <w:tabs>
          <w:tab w:val="left" w:pos="3060"/>
          <w:tab w:val="right" w:leader="dot" w:pos="9000"/>
        </w:tabs>
        <w:jc w:val="both"/>
        <w:rPr>
          <w:sz w:val="24"/>
          <w:szCs w:val="24"/>
        </w:rPr>
      </w:pPr>
    </w:p>
    <w:p w:rsidR="001423C1" w:rsidRPr="0068207A" w:rsidRDefault="001423C1" w:rsidP="001423C1">
      <w:pPr>
        <w:pStyle w:val="Tekstprzypisudolnego"/>
        <w:ind w:left="4248"/>
        <w:jc w:val="both"/>
        <w:rPr>
          <w:rFonts w:ascii="Times New Roman" w:hAnsi="Times New Roman"/>
          <w:i/>
          <w:sz w:val="24"/>
          <w:szCs w:val="24"/>
        </w:rPr>
      </w:pPr>
      <w:r w:rsidRPr="0068207A">
        <w:rPr>
          <w:rFonts w:ascii="Times New Roman" w:hAnsi="Times New Roman"/>
          <w:i/>
          <w:sz w:val="24"/>
          <w:szCs w:val="24"/>
        </w:rPr>
        <w:t>...........................................................................</w:t>
      </w:r>
    </w:p>
    <w:p w:rsidR="001423C1" w:rsidRPr="0068207A" w:rsidRDefault="001423C1" w:rsidP="001423C1">
      <w:pPr>
        <w:pStyle w:val="Tekstprzypisudolnego"/>
        <w:ind w:left="3540"/>
        <w:jc w:val="both"/>
        <w:rPr>
          <w:rFonts w:ascii="Times New Roman" w:hAnsi="Times New Roman"/>
          <w:i/>
          <w:sz w:val="24"/>
          <w:szCs w:val="24"/>
        </w:rPr>
      </w:pPr>
      <w:r w:rsidRPr="0068207A">
        <w:rPr>
          <w:rFonts w:ascii="Times New Roman" w:hAnsi="Times New Roman"/>
          <w:sz w:val="24"/>
          <w:szCs w:val="24"/>
        </w:rPr>
        <w:t xml:space="preserve">                      Data i podpis Poręczyciela</w:t>
      </w:r>
    </w:p>
    <w:p w:rsidR="001423C1" w:rsidRPr="00DD20CC" w:rsidRDefault="001423C1" w:rsidP="001423C1">
      <w:pPr>
        <w:jc w:val="both"/>
        <w:rPr>
          <w:rFonts w:ascii="Times New Roman" w:eastAsia="Univers-PL" w:hAnsi="Times New Roman"/>
          <w:sz w:val="24"/>
          <w:szCs w:val="24"/>
        </w:rPr>
      </w:pPr>
    </w:p>
    <w:p w:rsidR="001E664D" w:rsidRDefault="001E664D" w:rsidP="001423C1">
      <w:pPr>
        <w:autoSpaceDE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F83" w:rsidRDefault="00277F83" w:rsidP="00625816">
      <w:pPr>
        <w:spacing w:after="0" w:line="240" w:lineRule="auto"/>
      </w:pPr>
      <w:r>
        <w:separator/>
      </w:r>
    </w:p>
  </w:endnote>
  <w:endnote w:type="continuationSeparator" w:id="0">
    <w:p w:rsidR="00277F83" w:rsidRDefault="00277F83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F83" w:rsidRDefault="00277F83" w:rsidP="00625816">
      <w:pPr>
        <w:spacing w:after="0" w:line="240" w:lineRule="auto"/>
      </w:pPr>
      <w:r>
        <w:separator/>
      </w:r>
    </w:p>
  </w:footnote>
  <w:footnote w:type="continuationSeparator" w:id="0">
    <w:p w:rsidR="00277F83" w:rsidRDefault="00277F83" w:rsidP="00625816">
      <w:pPr>
        <w:spacing w:after="0" w:line="240" w:lineRule="auto"/>
      </w:pPr>
      <w:r>
        <w:continuationSeparator/>
      </w:r>
    </w:p>
  </w:footnote>
  <w:footnote w:id="1">
    <w:p w:rsidR="001423C1" w:rsidRPr="009D10A9" w:rsidRDefault="001423C1" w:rsidP="001423C1">
      <w:pPr>
        <w:pStyle w:val="Tekstprzypisudolnego"/>
        <w:jc w:val="both"/>
        <w:rPr>
          <w:sz w:val="16"/>
          <w:szCs w:val="16"/>
        </w:rPr>
      </w:pPr>
      <w:r w:rsidRPr="009D10A9">
        <w:rPr>
          <w:rStyle w:val="Odwoanieprzypisudolnego"/>
          <w:sz w:val="16"/>
          <w:szCs w:val="16"/>
        </w:rPr>
        <w:footnoteRef/>
      </w:r>
      <w:r w:rsidRPr="009D10A9">
        <w:rPr>
          <w:sz w:val="16"/>
          <w:szCs w:val="16"/>
        </w:rPr>
        <w:t xml:space="preserve"> </w:t>
      </w:r>
      <w:r w:rsidRPr="00881FE4">
        <w:rPr>
          <w:rFonts w:ascii="Times New Roman" w:hAnsi="Times New Roman"/>
          <w:sz w:val="18"/>
          <w:szCs w:val="18"/>
        </w:rPr>
        <w:t>Zgodnie z art. 233 §1 Kodeksu karnego – kto, składając zeznanie mające służyć za dowód w postępowaniu sądowym lub innym postępowaniu prowadzonym na podstawie ustawy, zeznaje nieprawdę lub zataja prawdę, podlega karze pozbawienia wolności od 6 miesięcy do lat 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3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4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0"/>
  </w:num>
  <w:num w:numId="20">
    <w:abstractNumId w:val="22"/>
  </w:num>
  <w:num w:numId="21">
    <w:abstractNumId w:val="23"/>
  </w:num>
  <w:num w:numId="22">
    <w:abstractNumId w:val="16"/>
  </w:num>
  <w:num w:numId="23">
    <w:abstractNumId w:val="18"/>
  </w:num>
  <w:num w:numId="24">
    <w:abstractNumId w:val="20"/>
  </w:num>
  <w:num w:numId="25">
    <w:abstractNumId w:val="35"/>
  </w:num>
  <w:num w:numId="26">
    <w:abstractNumId w:val="19"/>
  </w:num>
  <w:num w:numId="27">
    <w:abstractNumId w:val="29"/>
  </w:num>
  <w:num w:numId="28">
    <w:abstractNumId w:val="25"/>
  </w:num>
  <w:num w:numId="29">
    <w:abstractNumId w:val="28"/>
  </w:num>
  <w:num w:numId="30">
    <w:abstractNumId w:val="36"/>
  </w:num>
  <w:num w:numId="31">
    <w:abstractNumId w:val="37"/>
  </w:num>
  <w:num w:numId="32">
    <w:abstractNumId w:val="32"/>
  </w:num>
  <w:num w:numId="33">
    <w:abstractNumId w:val="26"/>
  </w:num>
  <w:num w:numId="34">
    <w:abstractNumId w:val="27"/>
  </w:num>
  <w:num w:numId="35">
    <w:abstractNumId w:val="17"/>
  </w:num>
  <w:num w:numId="36">
    <w:abstractNumId w:val="33"/>
  </w:num>
  <w:num w:numId="37">
    <w:abstractNumId w:val="31"/>
  </w:num>
  <w:num w:numId="38">
    <w:abstractNumId w:val="38"/>
  </w:num>
  <w:num w:numId="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0C2846"/>
    <w:rsid w:val="000E2446"/>
    <w:rsid w:val="001423C1"/>
    <w:rsid w:val="001E664D"/>
    <w:rsid w:val="00277F83"/>
    <w:rsid w:val="002A2457"/>
    <w:rsid w:val="00320F69"/>
    <w:rsid w:val="003A62B4"/>
    <w:rsid w:val="003A64B5"/>
    <w:rsid w:val="0044350D"/>
    <w:rsid w:val="00455AC6"/>
    <w:rsid w:val="00466CB6"/>
    <w:rsid w:val="004A4B03"/>
    <w:rsid w:val="004E648B"/>
    <w:rsid w:val="004E7F6B"/>
    <w:rsid w:val="004F1093"/>
    <w:rsid w:val="004F332E"/>
    <w:rsid w:val="004F3A2A"/>
    <w:rsid w:val="00550178"/>
    <w:rsid w:val="0056194B"/>
    <w:rsid w:val="005F6751"/>
    <w:rsid w:val="00625816"/>
    <w:rsid w:val="00632A25"/>
    <w:rsid w:val="00641B7C"/>
    <w:rsid w:val="00650AAB"/>
    <w:rsid w:val="0068207A"/>
    <w:rsid w:val="00694532"/>
    <w:rsid w:val="00705F31"/>
    <w:rsid w:val="00725440"/>
    <w:rsid w:val="00726F3A"/>
    <w:rsid w:val="007339B4"/>
    <w:rsid w:val="00794A30"/>
    <w:rsid w:val="007C2CF9"/>
    <w:rsid w:val="007D6134"/>
    <w:rsid w:val="008854D0"/>
    <w:rsid w:val="008B5035"/>
    <w:rsid w:val="008E0193"/>
    <w:rsid w:val="008E362A"/>
    <w:rsid w:val="00941E93"/>
    <w:rsid w:val="00963FC1"/>
    <w:rsid w:val="00967E9D"/>
    <w:rsid w:val="00970C87"/>
    <w:rsid w:val="009F3780"/>
    <w:rsid w:val="00B01A82"/>
    <w:rsid w:val="00B36FBB"/>
    <w:rsid w:val="00BA3D88"/>
    <w:rsid w:val="00BE7B5A"/>
    <w:rsid w:val="00C61155"/>
    <w:rsid w:val="00CA1F99"/>
    <w:rsid w:val="00CF4888"/>
    <w:rsid w:val="00CF7B88"/>
    <w:rsid w:val="00D04E66"/>
    <w:rsid w:val="00D140F4"/>
    <w:rsid w:val="00D731E4"/>
    <w:rsid w:val="00DA50CF"/>
    <w:rsid w:val="00DC4855"/>
    <w:rsid w:val="00DE298A"/>
    <w:rsid w:val="00E16E2B"/>
    <w:rsid w:val="00E41D14"/>
    <w:rsid w:val="00E972D1"/>
    <w:rsid w:val="00F348B6"/>
    <w:rsid w:val="00F60884"/>
    <w:rsid w:val="00F6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  <w:style w:type="paragraph" w:styleId="Tytu">
    <w:name w:val="Title"/>
    <w:basedOn w:val="Normalny"/>
    <w:link w:val="TytuZnak"/>
    <w:qFormat/>
    <w:rsid w:val="001423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1423C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xl38">
    <w:name w:val="xl38"/>
    <w:basedOn w:val="Normalny"/>
    <w:rsid w:val="001423C1"/>
    <w:pPr>
      <w:spacing w:before="100" w:after="100" w:line="240" w:lineRule="auto"/>
      <w:textAlignment w:val="top"/>
    </w:pPr>
    <w:rPr>
      <w:rFonts w:ascii="Times New Roman" w:eastAsia="Arial Unicode MS" w:hAnsi="Times New Roman" w:cs="Times New Roman"/>
      <w:b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8207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8207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820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11</cp:revision>
  <dcterms:created xsi:type="dcterms:W3CDTF">2018-12-20T11:44:00Z</dcterms:created>
  <dcterms:modified xsi:type="dcterms:W3CDTF">2021-01-20T13:26:00Z</dcterms:modified>
</cp:coreProperties>
</file>