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878" w:rsidRDefault="00967E9D" w:rsidP="00477878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6B2082">
        <w:rPr>
          <w:rFonts w:ascii="Times New Roman" w:hAnsi="Times New Roman" w:cs="Times New Roman"/>
          <w:sz w:val="24"/>
          <w:szCs w:val="24"/>
        </w:rPr>
        <w:t>21</w:t>
      </w:r>
      <w:r w:rsidR="00922A0A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B741BA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E41235" w:rsidRPr="00B741BA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bookmarkEnd w:id="1"/>
      <w:r w:rsidR="00477878" w:rsidRPr="00B741B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826B59" w:rsidRPr="002D664B" w:rsidRDefault="00826B59" w:rsidP="00477878">
      <w:pPr>
        <w:tabs>
          <w:tab w:val="left" w:pos="1320"/>
        </w:tabs>
        <w:autoSpaceDE w:val="0"/>
        <w:autoSpaceDN w:val="0"/>
        <w:adjustRightInd w:val="0"/>
        <w:jc w:val="both"/>
        <w:rPr>
          <w:i/>
          <w:szCs w:val="24"/>
        </w:rPr>
      </w:pPr>
    </w:p>
    <w:p w:rsidR="00826B59" w:rsidRPr="002D664B" w:rsidRDefault="00826B59" w:rsidP="00826B59">
      <w:pPr>
        <w:pStyle w:val="Standardowy1"/>
        <w:rPr>
          <w:szCs w:val="24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4"/>
      </w:tblGrid>
      <w:tr w:rsidR="00826B59" w:rsidRPr="002D664B" w:rsidTr="00B81615">
        <w:trPr>
          <w:trHeight w:val="1576"/>
        </w:trPr>
        <w:tc>
          <w:tcPr>
            <w:tcW w:w="3794" w:type="dxa"/>
          </w:tcPr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</w:tc>
      </w:tr>
    </w:tbl>
    <w:p w:rsidR="00826B59" w:rsidRPr="00C22ABB" w:rsidRDefault="00826B59" w:rsidP="00826B59">
      <w:pPr>
        <w:spacing w:after="0"/>
        <w:rPr>
          <w:vanish/>
        </w:rPr>
      </w:pPr>
    </w:p>
    <w:tbl>
      <w:tblPr>
        <w:tblpPr w:leftFromText="141" w:rightFromText="141" w:vertAnchor="text" w:horzAnchor="page" w:tblpX="6231" w:tblpY="-4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</w:tblGrid>
      <w:tr w:rsidR="00826B59" w:rsidRPr="002D664B" w:rsidTr="00B81615">
        <w:trPr>
          <w:trHeight w:val="360"/>
        </w:trPr>
        <w:tc>
          <w:tcPr>
            <w:tcW w:w="4680" w:type="dxa"/>
          </w:tcPr>
          <w:p w:rsidR="00826B59" w:rsidRPr="002D664B" w:rsidRDefault="00826B59" w:rsidP="00B81615">
            <w:pPr>
              <w:pStyle w:val="Standardowy1"/>
              <w:rPr>
                <w:szCs w:val="24"/>
              </w:rPr>
            </w:pPr>
          </w:p>
        </w:tc>
      </w:tr>
    </w:tbl>
    <w:p w:rsidR="00826B59" w:rsidRPr="002D664B" w:rsidRDefault="00826B59" w:rsidP="00826B59">
      <w:pPr>
        <w:pStyle w:val="Standardowy1"/>
        <w:rPr>
          <w:szCs w:val="24"/>
        </w:rPr>
      </w:pPr>
    </w:p>
    <w:p w:rsidR="00826B59" w:rsidRPr="002D664B" w:rsidRDefault="00826B59" w:rsidP="00826B59">
      <w:pPr>
        <w:pStyle w:val="Standardowy1"/>
        <w:rPr>
          <w:szCs w:val="24"/>
        </w:rPr>
      </w:pPr>
      <w:r w:rsidRPr="002D664B">
        <w:rPr>
          <w:szCs w:val="24"/>
        </w:rPr>
        <w:t xml:space="preserve"> Stempel firmowy zakładu pracy i nr REGON       </w:t>
      </w:r>
      <w:r>
        <w:rPr>
          <w:szCs w:val="24"/>
        </w:rPr>
        <w:t xml:space="preserve">    </w:t>
      </w:r>
      <w:r w:rsidRPr="002D664B">
        <w:rPr>
          <w:szCs w:val="24"/>
        </w:rPr>
        <w:t xml:space="preserve">miejscowość, data  </w:t>
      </w:r>
      <w:r w:rsidRPr="002D664B">
        <w:rPr>
          <w:i/>
          <w:szCs w:val="24"/>
        </w:rPr>
        <w:t>/dzień-miesiąc-rok/</w:t>
      </w:r>
    </w:p>
    <w:p w:rsidR="00826B59" w:rsidRDefault="00826B59" w:rsidP="00826B59">
      <w:pPr>
        <w:pStyle w:val="Standardowy1"/>
        <w:rPr>
          <w:szCs w:val="24"/>
        </w:rPr>
      </w:pPr>
      <w:r w:rsidRPr="002D664B">
        <w:rPr>
          <w:szCs w:val="24"/>
        </w:rPr>
        <w:t xml:space="preserve">                                                       </w:t>
      </w:r>
    </w:p>
    <w:p w:rsidR="00826B59" w:rsidRPr="002D664B" w:rsidRDefault="00826B59" w:rsidP="00826B59">
      <w:pPr>
        <w:jc w:val="right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64B">
        <w:rPr>
          <w:rFonts w:ascii="Times New Roman" w:hAnsi="Times New Roman"/>
          <w:b/>
          <w:sz w:val="24"/>
          <w:szCs w:val="24"/>
        </w:rPr>
        <w:t>ZAŚWIADCZENIE O ZATRUDNIENIU</w:t>
      </w: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64B">
        <w:rPr>
          <w:rFonts w:ascii="Times New Roman" w:hAnsi="Times New Roman"/>
          <w:b/>
          <w:sz w:val="24"/>
          <w:szCs w:val="24"/>
        </w:rPr>
        <w:t>Zaświadczenie jest ważne miesiąc od daty wystawienia.</w:t>
      </w: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64B">
        <w:rPr>
          <w:rFonts w:ascii="Times New Roman" w:hAnsi="Times New Roman"/>
          <w:b/>
          <w:sz w:val="24"/>
          <w:szCs w:val="24"/>
        </w:rPr>
        <w:t>Zaświadczenie wypełnione niewłaściwie, niekompletnie lub nie</w:t>
      </w:r>
      <w:r w:rsidR="002F3953">
        <w:rPr>
          <w:rFonts w:ascii="Times New Roman" w:hAnsi="Times New Roman"/>
          <w:b/>
          <w:sz w:val="24"/>
          <w:szCs w:val="24"/>
        </w:rPr>
        <w:t>czytelnie nie będzie honorowane.</w:t>
      </w:r>
    </w:p>
    <w:p w:rsidR="00826B59" w:rsidRPr="002D664B" w:rsidRDefault="00826B59" w:rsidP="00826B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1"/>
        <w:gridCol w:w="5751"/>
      </w:tblGrid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Imię i nazwisko pracownika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Adres zamieszkania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Numer PESEL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Miejsce zatrudnienia  (nazwa, adres, telefon)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Zajmowane stanowisko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B59" w:rsidRPr="002D664B" w:rsidRDefault="00826B59" w:rsidP="00826B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left="-540" w:right="-288" w:firstLine="540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Zaświadcza się, że pracownik jest zatrudniony od dnia ………………………… na podstawie:</w:t>
      </w:r>
    </w:p>
    <w:p w:rsidR="00826B59" w:rsidRPr="002D664B" w:rsidRDefault="00826B59" w:rsidP="00826B59">
      <w:pPr>
        <w:spacing w:after="0" w:line="240" w:lineRule="auto"/>
        <w:ind w:left="-540" w:right="-288" w:firstLine="540"/>
        <w:rPr>
          <w:rFonts w:ascii="Times New Roman" w:hAnsi="Times New Roman"/>
          <w:i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Pr="002D664B">
        <w:rPr>
          <w:rFonts w:ascii="Times New Roman" w:hAnsi="Times New Roman"/>
          <w:i/>
          <w:sz w:val="24"/>
          <w:szCs w:val="24"/>
        </w:rPr>
        <w:t>/wpisać datę/</w:t>
      </w:r>
    </w:p>
    <w:p w:rsidR="00826B59" w:rsidRDefault="00826B59" w:rsidP="00826B59">
      <w:pPr>
        <w:numPr>
          <w:ilvl w:val="0"/>
          <w:numId w:val="40"/>
        </w:numPr>
        <w:spacing w:after="0" w:line="240" w:lineRule="auto"/>
        <w:ind w:right="-288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umowy o pracę zawartej na czas nieokreślony/określony</w:t>
      </w:r>
      <w:r w:rsidRPr="0031149B">
        <w:rPr>
          <w:rFonts w:ascii="Times New Roman" w:hAnsi="Times New Roman"/>
          <w:b/>
          <w:sz w:val="24"/>
          <w:szCs w:val="24"/>
        </w:rPr>
        <w:t>*</w:t>
      </w:r>
      <w:r w:rsidRPr="002D664B">
        <w:rPr>
          <w:rFonts w:ascii="Times New Roman" w:hAnsi="Times New Roman"/>
          <w:sz w:val="24"/>
          <w:szCs w:val="24"/>
        </w:rPr>
        <w:t xml:space="preserve"> do dnia……………………….</w:t>
      </w:r>
    </w:p>
    <w:p w:rsidR="00826B59" w:rsidRPr="00497FD1" w:rsidRDefault="00826B59" w:rsidP="00826B59">
      <w:pPr>
        <w:spacing w:after="0" w:line="240" w:lineRule="auto"/>
        <w:ind w:left="780" w:right="-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24126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497FD1">
        <w:rPr>
          <w:rFonts w:ascii="Times New Roman" w:hAnsi="Times New Roman"/>
          <w:i/>
          <w:sz w:val="24"/>
          <w:szCs w:val="24"/>
        </w:rPr>
        <w:t>/wpisać datę/</w:t>
      </w: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31149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32"/>
          <w:szCs w:val="32"/>
          <w:vertAlign w:val="superscript"/>
        </w:rPr>
      </w:pPr>
      <w:r w:rsidRPr="0031149B">
        <w:rPr>
          <w:rFonts w:ascii="Times New Roman" w:hAnsi="Times New Roman"/>
          <w:sz w:val="32"/>
          <w:szCs w:val="32"/>
        </w:rPr>
        <w:t>*</w:t>
      </w:r>
      <w:r w:rsidR="0031149B" w:rsidRPr="0031149B">
        <w:rPr>
          <w:rFonts w:ascii="Times New Roman" w:hAnsi="Times New Roman"/>
          <w:sz w:val="32"/>
          <w:szCs w:val="32"/>
        </w:rPr>
        <w:t xml:space="preserve"> </w:t>
      </w:r>
      <w:r w:rsidRPr="0031149B">
        <w:rPr>
          <w:rFonts w:ascii="Times New Roman" w:hAnsi="Times New Roman"/>
          <w:b/>
          <w:sz w:val="32"/>
          <w:szCs w:val="32"/>
          <w:vertAlign w:val="superscript"/>
        </w:rPr>
        <w:t>niepotrzebne skreślić</w:t>
      </w: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1C28E4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i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lastRenderedPageBreak/>
        <w:t xml:space="preserve">Średni miesięczny dochód brutto (ze składkami na ubezpieczenie emerytalne, rentowe </w:t>
      </w:r>
      <w:r w:rsidRPr="002D664B">
        <w:rPr>
          <w:rFonts w:ascii="Times New Roman" w:hAnsi="Times New Roman"/>
          <w:sz w:val="24"/>
          <w:szCs w:val="24"/>
        </w:rPr>
        <w:br/>
        <w:t xml:space="preserve">i chorobowe) za okres ostatnich 12 miesięcy kalendarzowych wynosi </w:t>
      </w:r>
      <w:r w:rsidRPr="002D664B">
        <w:rPr>
          <w:rFonts w:ascii="Times New Roman" w:hAnsi="Times New Roman"/>
          <w:i/>
          <w:sz w:val="24"/>
          <w:szCs w:val="24"/>
        </w:rPr>
        <w:t>/wpisać kwoty</w:t>
      </w:r>
      <w:r w:rsidR="001C28E4">
        <w:rPr>
          <w:rFonts w:ascii="Times New Roman" w:hAnsi="Times New Roman"/>
          <w:i/>
          <w:sz w:val="24"/>
          <w:szCs w:val="24"/>
        </w:rPr>
        <w:t>:</w:t>
      </w:r>
      <w:r w:rsidRPr="002D664B">
        <w:rPr>
          <w:rFonts w:ascii="Times New Roman" w:hAnsi="Times New Roman"/>
          <w:i/>
          <w:sz w:val="24"/>
          <w:szCs w:val="24"/>
        </w:rPr>
        <w:t xml:space="preserve"> </w:t>
      </w:r>
    </w:p>
    <w:p w:rsidR="001C28E4" w:rsidRDefault="001C28E4" w:rsidP="00826B59">
      <w:pPr>
        <w:spacing w:after="0" w:line="240" w:lineRule="auto"/>
        <w:ind w:right="-288"/>
        <w:jc w:val="both"/>
        <w:rPr>
          <w:rFonts w:ascii="Times New Roman" w:hAnsi="Times New Roman"/>
          <w:i/>
          <w:sz w:val="24"/>
          <w:szCs w:val="24"/>
        </w:rPr>
      </w:pPr>
    </w:p>
    <w:p w:rsidR="001C28E4" w:rsidRPr="00BA1232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i/>
          <w:sz w:val="24"/>
          <w:szCs w:val="24"/>
        </w:rPr>
      </w:pPr>
      <w:r w:rsidRPr="00BA1232">
        <w:rPr>
          <w:rFonts w:ascii="Times New Roman" w:hAnsi="Times New Roman"/>
          <w:i/>
          <w:sz w:val="24"/>
          <w:szCs w:val="24"/>
        </w:rPr>
        <w:t>cyfrowo</w:t>
      </w:r>
      <w:r w:rsidR="001C28E4" w:rsidRPr="00BA1232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…………………………………………………………………………………………….</w:t>
      </w:r>
      <w:r w:rsidR="001C28E4" w:rsidRPr="00BA1232">
        <w:rPr>
          <w:rFonts w:ascii="Times New Roman" w:hAnsi="Times New Roman"/>
          <w:i/>
          <w:sz w:val="24"/>
          <w:szCs w:val="24"/>
        </w:rPr>
        <w:t xml:space="preserve"> </w:t>
      </w:r>
      <w:r w:rsidRPr="00BA1232">
        <w:rPr>
          <w:rFonts w:ascii="Times New Roman" w:hAnsi="Times New Roman"/>
          <w:i/>
          <w:sz w:val="24"/>
          <w:szCs w:val="24"/>
        </w:rPr>
        <w:t xml:space="preserve"> </w:t>
      </w:r>
    </w:p>
    <w:p w:rsidR="00826B59" w:rsidRDefault="001C28E4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BA1232">
        <w:rPr>
          <w:rFonts w:ascii="Times New Roman" w:hAnsi="Times New Roman"/>
          <w:i/>
          <w:sz w:val="24"/>
          <w:szCs w:val="24"/>
        </w:rPr>
        <w:t>słownie</w:t>
      </w:r>
      <w:r w:rsidR="00826B59" w:rsidRPr="00BA1232">
        <w:rPr>
          <w:rFonts w:ascii="Times New Roman" w:hAnsi="Times New Roman"/>
          <w:sz w:val="24"/>
          <w:szCs w:val="24"/>
        </w:rPr>
        <w:t>…………………</w:t>
      </w:r>
      <w:r w:rsidRPr="00BA1232">
        <w:rPr>
          <w:rFonts w:ascii="Times New Roman" w:hAnsi="Times New Roman"/>
          <w:sz w:val="24"/>
          <w:szCs w:val="24"/>
        </w:rPr>
        <w:t>…………………………………………………………………………...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Wynagrodzenie powyższe NIE PODLEGA/PODLEGA</w:t>
      </w:r>
      <w:r w:rsidRPr="001C28E4">
        <w:rPr>
          <w:rFonts w:ascii="Times New Roman" w:hAnsi="Times New Roman"/>
          <w:b/>
          <w:sz w:val="24"/>
          <w:szCs w:val="24"/>
        </w:rPr>
        <w:t>*</w:t>
      </w:r>
      <w:r w:rsidRPr="002D664B">
        <w:rPr>
          <w:rFonts w:ascii="Times New Roman" w:hAnsi="Times New Roman"/>
          <w:sz w:val="24"/>
          <w:szCs w:val="24"/>
        </w:rPr>
        <w:t xml:space="preserve"> obciążeniom na mocy wyroków sądowych lub innych tytułów w kwocie </w:t>
      </w:r>
      <w:r w:rsidRPr="002D664B">
        <w:rPr>
          <w:rFonts w:ascii="Times New Roman" w:hAnsi="Times New Roman"/>
          <w:i/>
          <w:sz w:val="24"/>
          <w:szCs w:val="24"/>
        </w:rPr>
        <w:t>/wpisać kwoty</w:t>
      </w:r>
      <w:r w:rsidR="001C28E4">
        <w:rPr>
          <w:rFonts w:ascii="Times New Roman" w:hAnsi="Times New Roman"/>
          <w:i/>
          <w:sz w:val="24"/>
          <w:szCs w:val="24"/>
        </w:rPr>
        <w:t xml:space="preserve">: </w:t>
      </w:r>
      <w:r w:rsidRPr="002D664B">
        <w:rPr>
          <w:rFonts w:ascii="Times New Roman" w:hAnsi="Times New Roman"/>
          <w:sz w:val="24"/>
          <w:szCs w:val="24"/>
        </w:rPr>
        <w:t xml:space="preserve"> </w:t>
      </w: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1C28E4" w:rsidRPr="00BA1232" w:rsidRDefault="001C28E4" w:rsidP="001C28E4">
      <w:pPr>
        <w:spacing w:after="0" w:line="240" w:lineRule="auto"/>
        <w:ind w:right="-288"/>
        <w:jc w:val="both"/>
        <w:rPr>
          <w:rFonts w:ascii="Times New Roman" w:hAnsi="Times New Roman"/>
          <w:i/>
          <w:sz w:val="24"/>
          <w:szCs w:val="24"/>
        </w:rPr>
      </w:pPr>
      <w:r w:rsidRPr="00BA1232">
        <w:rPr>
          <w:rFonts w:ascii="Times New Roman" w:hAnsi="Times New Roman"/>
          <w:i/>
          <w:sz w:val="24"/>
          <w:szCs w:val="24"/>
        </w:rPr>
        <w:t>cyfrowo</w:t>
      </w:r>
      <w:r w:rsidRPr="00BA1232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…………………………………………………………………………………………….</w:t>
      </w:r>
      <w:r w:rsidRPr="00BA1232">
        <w:rPr>
          <w:rFonts w:ascii="Times New Roman" w:hAnsi="Times New Roman"/>
          <w:i/>
          <w:sz w:val="24"/>
          <w:szCs w:val="24"/>
        </w:rPr>
        <w:t xml:space="preserve">  </w:t>
      </w:r>
    </w:p>
    <w:p w:rsidR="001C28E4" w:rsidRDefault="001C28E4" w:rsidP="001C28E4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BA1232">
        <w:rPr>
          <w:rFonts w:ascii="Times New Roman" w:hAnsi="Times New Roman"/>
          <w:i/>
          <w:sz w:val="24"/>
          <w:szCs w:val="24"/>
        </w:rPr>
        <w:t>słownie</w:t>
      </w:r>
      <w:r w:rsidRPr="00BA123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……………………………………………………………………………………………...</w:t>
      </w:r>
    </w:p>
    <w:p w:rsidR="00826B59" w:rsidRPr="002D664B" w:rsidRDefault="00826B59" w:rsidP="00826B59">
      <w:pPr>
        <w:tabs>
          <w:tab w:val="left" w:pos="3960"/>
        </w:tabs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ab/>
      </w:r>
    </w:p>
    <w:p w:rsidR="00826B59" w:rsidRPr="002D664B" w:rsidRDefault="00826B59" w:rsidP="00826B59">
      <w:pPr>
        <w:ind w:right="-342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Wystawca zaświadczenia ponosi odpowiedzialność prawną w przypadku podania danych niezgodnych ze stanem faktycznym oraz w przypadku telefonicznego zapytania personelu</w:t>
      </w:r>
      <w:r>
        <w:rPr>
          <w:rFonts w:ascii="Times New Roman" w:hAnsi="Times New Roman"/>
          <w:sz w:val="24"/>
          <w:szCs w:val="24"/>
        </w:rPr>
        <w:t>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Uczestnik </w:t>
      </w:r>
      <w:r w:rsidRPr="002D664B">
        <w:rPr>
          <w:rFonts w:ascii="Times New Roman" w:hAnsi="Times New Roman"/>
          <w:sz w:val="24"/>
          <w:szCs w:val="24"/>
        </w:rPr>
        <w:t>Projektu pn. „Opo</w:t>
      </w:r>
      <w:r>
        <w:rPr>
          <w:rFonts w:ascii="Times New Roman" w:hAnsi="Times New Roman"/>
          <w:sz w:val="24"/>
          <w:szCs w:val="24"/>
        </w:rPr>
        <w:t xml:space="preserve">lska Kuźnia Przedsiębiorczości </w:t>
      </w:r>
      <w:r w:rsidR="008E3D2E">
        <w:rPr>
          <w:rFonts w:ascii="Times New Roman" w:hAnsi="Times New Roman"/>
          <w:sz w:val="24"/>
          <w:szCs w:val="24"/>
        </w:rPr>
        <w:t>5</w:t>
      </w:r>
      <w:r w:rsidRPr="002D664B">
        <w:rPr>
          <w:rFonts w:ascii="Times New Roman" w:hAnsi="Times New Roman"/>
          <w:sz w:val="24"/>
          <w:szCs w:val="24"/>
        </w:rPr>
        <w:t>” zobowiązuje się do potwierdzenia danych zawartych w niniejszym zaświadczeniu.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Jednocześnie Wystawca zaświadcza, że Pracownik ZNAJDUJE SIĘ/NIE ZNAJDUJE SIĘ</w:t>
      </w:r>
      <w:r w:rsidRPr="001C28E4">
        <w:rPr>
          <w:rFonts w:ascii="Times New Roman" w:hAnsi="Times New Roman"/>
          <w:b/>
          <w:sz w:val="24"/>
          <w:szCs w:val="24"/>
        </w:rPr>
        <w:t>*</w:t>
      </w:r>
      <w:r w:rsidRPr="002D664B">
        <w:rPr>
          <w:rFonts w:ascii="Times New Roman" w:hAnsi="Times New Roman"/>
          <w:sz w:val="24"/>
          <w:szCs w:val="24"/>
        </w:rPr>
        <w:t xml:space="preserve"> </w:t>
      </w:r>
      <w:r w:rsidRPr="002D664B">
        <w:rPr>
          <w:rFonts w:ascii="Times New Roman" w:hAnsi="Times New Roman"/>
          <w:sz w:val="24"/>
          <w:szCs w:val="24"/>
        </w:rPr>
        <w:br/>
        <w:t>w okresie wypowiedzenia umowy o pracę.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tbl>
      <w:tblPr>
        <w:tblW w:w="4140" w:type="dxa"/>
        <w:tblInd w:w="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</w:tblGrid>
      <w:tr w:rsidR="00826B59" w:rsidRPr="002D664B" w:rsidTr="00B81615">
        <w:trPr>
          <w:trHeight w:val="1495"/>
        </w:trPr>
        <w:tc>
          <w:tcPr>
            <w:tcW w:w="4140" w:type="dxa"/>
          </w:tcPr>
          <w:p w:rsidR="00826B59" w:rsidRPr="002D664B" w:rsidRDefault="00826B59" w:rsidP="00B81615">
            <w:pPr>
              <w:ind w:right="-2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right="-2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right="-2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                                                                    Podpis i stempel imienny Kierownika zakładu pracy  </w:t>
      </w:r>
      <w:r w:rsidRPr="002D664B">
        <w:rPr>
          <w:rFonts w:ascii="Times New Roman" w:hAnsi="Times New Roman"/>
          <w:sz w:val="24"/>
          <w:szCs w:val="24"/>
        </w:rPr>
        <w:br/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2D664B">
        <w:rPr>
          <w:rFonts w:ascii="Times New Roman" w:hAnsi="Times New Roman"/>
          <w:sz w:val="24"/>
          <w:szCs w:val="24"/>
        </w:rPr>
        <w:t>lub osoby upoważnionej</w:t>
      </w:r>
    </w:p>
    <w:p w:rsidR="00826B59" w:rsidRPr="002D664B" w:rsidRDefault="00826B59" w:rsidP="00826B59">
      <w:pPr>
        <w:spacing w:after="0" w:line="240" w:lineRule="auto"/>
        <w:ind w:left="420" w:right="-288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8E3D2E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b/>
          <w:sz w:val="24"/>
          <w:szCs w:val="24"/>
        </w:rPr>
      </w:pPr>
      <w:r w:rsidRPr="008E3D2E">
        <w:rPr>
          <w:rFonts w:ascii="Times New Roman" w:hAnsi="Times New Roman"/>
          <w:b/>
          <w:sz w:val="24"/>
          <w:szCs w:val="24"/>
        </w:rPr>
        <w:t xml:space="preserve">Pracownik wyraża zgodę na telefoniczne </w:t>
      </w:r>
      <w:bookmarkStart w:id="2" w:name="_GoBack"/>
      <w:bookmarkEnd w:id="2"/>
      <w:r w:rsidRPr="008E3D2E">
        <w:rPr>
          <w:rFonts w:ascii="Times New Roman" w:hAnsi="Times New Roman"/>
          <w:b/>
          <w:sz w:val="24"/>
          <w:szCs w:val="24"/>
        </w:rPr>
        <w:t xml:space="preserve">sprawdzenie przez personel Projektu pn. „Opolska Kuźnia Przedsiębiorczości </w:t>
      </w:r>
      <w:r w:rsidR="008E3D2E" w:rsidRPr="008E3D2E">
        <w:rPr>
          <w:rFonts w:ascii="Times New Roman" w:hAnsi="Times New Roman"/>
          <w:b/>
          <w:sz w:val="24"/>
          <w:szCs w:val="24"/>
        </w:rPr>
        <w:t>5</w:t>
      </w:r>
      <w:r w:rsidRPr="008E3D2E">
        <w:rPr>
          <w:rFonts w:ascii="Times New Roman" w:hAnsi="Times New Roman"/>
          <w:b/>
          <w:sz w:val="24"/>
          <w:szCs w:val="24"/>
        </w:rPr>
        <w:t>” danych zawartych w niniejszym zaświadczeniu w zakładzie pracy Pracownika.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tbl>
      <w:tblPr>
        <w:tblW w:w="4162" w:type="dxa"/>
        <w:tblInd w:w="5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2"/>
      </w:tblGrid>
      <w:tr w:rsidR="00826B59" w:rsidRPr="002D664B" w:rsidTr="00B81615">
        <w:trPr>
          <w:trHeight w:val="1150"/>
        </w:trPr>
        <w:tc>
          <w:tcPr>
            <w:tcW w:w="4162" w:type="dxa"/>
          </w:tcPr>
          <w:p w:rsidR="00826B59" w:rsidRPr="002D664B" w:rsidRDefault="00826B59" w:rsidP="00B81615">
            <w:pPr>
              <w:ind w:left="4248"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left="4248"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left="4248" w:firstLine="70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B59" w:rsidRPr="002D664B" w:rsidRDefault="00826B59" w:rsidP="00826B59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Data i podpis Pracownika</w:t>
      </w:r>
    </w:p>
    <w:p w:rsidR="001C28E4" w:rsidRPr="0031149B" w:rsidRDefault="001C28E4" w:rsidP="001C28E4">
      <w:pPr>
        <w:spacing w:after="0" w:line="240" w:lineRule="auto"/>
        <w:ind w:right="-288"/>
        <w:jc w:val="both"/>
        <w:rPr>
          <w:rFonts w:ascii="Times New Roman" w:hAnsi="Times New Roman"/>
          <w:sz w:val="32"/>
          <w:szCs w:val="32"/>
          <w:vertAlign w:val="superscript"/>
        </w:rPr>
      </w:pPr>
      <w:r w:rsidRPr="0031149B">
        <w:rPr>
          <w:rFonts w:ascii="Times New Roman" w:hAnsi="Times New Roman"/>
          <w:sz w:val="32"/>
          <w:szCs w:val="32"/>
        </w:rPr>
        <w:t xml:space="preserve">* </w:t>
      </w:r>
      <w:r w:rsidRPr="0031149B">
        <w:rPr>
          <w:rFonts w:ascii="Times New Roman" w:hAnsi="Times New Roman"/>
          <w:b/>
          <w:sz w:val="32"/>
          <w:szCs w:val="32"/>
          <w:vertAlign w:val="superscript"/>
        </w:rPr>
        <w:t>niepotrzebne skreślić</w:t>
      </w:r>
    </w:p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F1B" w:rsidRDefault="001B6F1B" w:rsidP="00625816">
      <w:pPr>
        <w:spacing w:after="0" w:line="240" w:lineRule="auto"/>
      </w:pPr>
      <w:r>
        <w:separator/>
      </w:r>
    </w:p>
  </w:endnote>
  <w:endnote w:type="continuationSeparator" w:id="0">
    <w:p w:rsidR="001B6F1B" w:rsidRDefault="001B6F1B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F1B" w:rsidRDefault="001B6F1B" w:rsidP="00625816">
      <w:pPr>
        <w:spacing w:after="0" w:line="240" w:lineRule="auto"/>
      </w:pPr>
      <w:r>
        <w:separator/>
      </w:r>
    </w:p>
  </w:footnote>
  <w:footnote w:type="continuationSeparator" w:id="0">
    <w:p w:rsidR="001B6F1B" w:rsidRDefault="001B6F1B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F44362"/>
    <w:multiLevelType w:val="hybridMultilevel"/>
    <w:tmpl w:val="88F6B884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6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7"/>
  </w:num>
  <w:num w:numId="31">
    <w:abstractNumId w:val="38"/>
  </w:num>
  <w:num w:numId="32">
    <w:abstractNumId w:val="33"/>
  </w:num>
  <w:num w:numId="33">
    <w:abstractNumId w:val="26"/>
  </w:num>
  <w:num w:numId="34">
    <w:abstractNumId w:val="27"/>
  </w:num>
  <w:num w:numId="35">
    <w:abstractNumId w:val="17"/>
  </w:num>
  <w:num w:numId="36">
    <w:abstractNumId w:val="34"/>
  </w:num>
  <w:num w:numId="37">
    <w:abstractNumId w:val="32"/>
  </w:num>
  <w:num w:numId="38">
    <w:abstractNumId w:val="39"/>
  </w:num>
  <w:num w:numId="39">
    <w:abstractNumId w:val="24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B6F1B"/>
    <w:rsid w:val="001C28E4"/>
    <w:rsid w:val="001E664D"/>
    <w:rsid w:val="001F0A87"/>
    <w:rsid w:val="00241266"/>
    <w:rsid w:val="00243960"/>
    <w:rsid w:val="00267A80"/>
    <w:rsid w:val="002A2457"/>
    <w:rsid w:val="002F3953"/>
    <w:rsid w:val="0031149B"/>
    <w:rsid w:val="00320F69"/>
    <w:rsid w:val="003A62B4"/>
    <w:rsid w:val="003A64B5"/>
    <w:rsid w:val="0044350D"/>
    <w:rsid w:val="00455AC6"/>
    <w:rsid w:val="00466CB6"/>
    <w:rsid w:val="00477878"/>
    <w:rsid w:val="004A4B03"/>
    <w:rsid w:val="004C577C"/>
    <w:rsid w:val="004E648B"/>
    <w:rsid w:val="004E7F6B"/>
    <w:rsid w:val="004F1093"/>
    <w:rsid w:val="00550178"/>
    <w:rsid w:val="005F6751"/>
    <w:rsid w:val="00625816"/>
    <w:rsid w:val="00632A25"/>
    <w:rsid w:val="00650AAB"/>
    <w:rsid w:val="006B2082"/>
    <w:rsid w:val="00726F3A"/>
    <w:rsid w:val="007339B4"/>
    <w:rsid w:val="00794A30"/>
    <w:rsid w:val="007D6134"/>
    <w:rsid w:val="00826B59"/>
    <w:rsid w:val="008854D0"/>
    <w:rsid w:val="008A25FD"/>
    <w:rsid w:val="008E0193"/>
    <w:rsid w:val="008E362A"/>
    <w:rsid w:val="008E3D2E"/>
    <w:rsid w:val="00922A0A"/>
    <w:rsid w:val="00963FC1"/>
    <w:rsid w:val="00967E9D"/>
    <w:rsid w:val="009F3780"/>
    <w:rsid w:val="00AE1054"/>
    <w:rsid w:val="00B01A82"/>
    <w:rsid w:val="00B36FBB"/>
    <w:rsid w:val="00B741BA"/>
    <w:rsid w:val="00BA1232"/>
    <w:rsid w:val="00BA3D88"/>
    <w:rsid w:val="00BE7B5A"/>
    <w:rsid w:val="00C61155"/>
    <w:rsid w:val="00C81023"/>
    <w:rsid w:val="00CA1F99"/>
    <w:rsid w:val="00CF4888"/>
    <w:rsid w:val="00CF7B88"/>
    <w:rsid w:val="00D04E66"/>
    <w:rsid w:val="00D140F4"/>
    <w:rsid w:val="00D731E4"/>
    <w:rsid w:val="00DA50CF"/>
    <w:rsid w:val="00DC4855"/>
    <w:rsid w:val="00E16E2B"/>
    <w:rsid w:val="00E41235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customStyle="1" w:styleId="Standardowy1">
    <w:name w:val="Standardowy1"/>
    <w:rsid w:val="00826B59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24</cp:revision>
  <dcterms:created xsi:type="dcterms:W3CDTF">2018-12-20T10:04:00Z</dcterms:created>
  <dcterms:modified xsi:type="dcterms:W3CDTF">2021-01-20T13:26:00Z</dcterms:modified>
</cp:coreProperties>
</file>