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AD7" w:rsidRDefault="00967E9D" w:rsidP="00FC6AD7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D0733E">
        <w:rPr>
          <w:rFonts w:ascii="Times New Roman" w:hAnsi="Times New Roman" w:cs="Times New Roman"/>
          <w:sz w:val="24"/>
          <w:szCs w:val="24"/>
        </w:rPr>
        <w:t>19</w:t>
      </w:r>
      <w:r w:rsidR="001617E7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A177B0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E45EB1" w:rsidRPr="00A177B0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0"/>
      <w:bookmarkEnd w:id="1"/>
      <w:r w:rsidR="00FC6AD7" w:rsidRPr="00A177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2" w:name="_GoBack"/>
      <w:bookmarkEnd w:id="2"/>
    </w:p>
    <w:p w:rsidR="00653B65" w:rsidRPr="00653B65" w:rsidRDefault="00653B65" w:rsidP="009536EB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B65">
        <w:rPr>
          <w:rFonts w:ascii="Times New Roman" w:hAnsi="Times New Roman" w:cs="Times New Roman"/>
          <w:b/>
          <w:sz w:val="24"/>
          <w:szCs w:val="24"/>
        </w:rPr>
        <w:t>Oświadczenie o skorzystaniu lub nieskorzystaniu przez uczestnika projektu równolegle z innych źródeł publicznych, w tym zwłaszcza ze środków Funduszu Pracy, PFRON, PROW 2014-2020 oraz środków oferowanych w ramach PO WER</w:t>
      </w:r>
      <w:r w:rsidRPr="00653B65">
        <w:rPr>
          <w:rFonts w:ascii="Times New Roman" w:hAnsi="Times New Roman" w:cs="Times New Roman"/>
          <w:sz w:val="24"/>
          <w:szCs w:val="24"/>
        </w:rPr>
        <w:t xml:space="preserve">, </w:t>
      </w:r>
      <w:r w:rsidRPr="00653B65">
        <w:rPr>
          <w:rFonts w:ascii="Times New Roman" w:hAnsi="Times New Roman" w:cs="Times New Roman"/>
          <w:b/>
          <w:sz w:val="24"/>
          <w:szCs w:val="24"/>
        </w:rPr>
        <w:t>RPO WO 2014-2020, na pokrycie tych samych wydatków kwalifikowalnych ponoszonyc</w:t>
      </w:r>
      <w:r w:rsidR="00AA586E">
        <w:rPr>
          <w:rFonts w:ascii="Times New Roman" w:hAnsi="Times New Roman" w:cs="Times New Roman"/>
          <w:b/>
          <w:sz w:val="24"/>
          <w:szCs w:val="24"/>
        </w:rPr>
        <w:t>h w ramach wsparcia pomostowego</w:t>
      </w:r>
    </w:p>
    <w:p w:rsidR="00653B65" w:rsidRPr="00653B65" w:rsidRDefault="00653B65" w:rsidP="00653B6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53B65" w:rsidRPr="00653B65" w:rsidRDefault="00653B65" w:rsidP="00653B6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36"/>
          <w:szCs w:val="48"/>
        </w:rPr>
      </w:pPr>
    </w:p>
    <w:p w:rsidR="00653B65" w:rsidRPr="00653B65" w:rsidRDefault="00653B65" w:rsidP="00653B6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36"/>
          <w:szCs w:val="48"/>
        </w:rPr>
      </w:pPr>
    </w:p>
    <w:p w:rsidR="00653B65" w:rsidRPr="00653B65" w:rsidRDefault="00653B65" w:rsidP="00653B6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28"/>
          <w:szCs w:val="28"/>
        </w:rPr>
      </w:pPr>
      <w:r w:rsidRPr="00653B65">
        <w:rPr>
          <w:rFonts w:ascii="Times New Roman" w:eastAsia="SimSun" w:hAnsi="Times New Roman" w:cs="Times New Roman"/>
          <w:b/>
          <w:bCs/>
          <w:spacing w:val="-7"/>
          <w:sz w:val="28"/>
          <w:szCs w:val="28"/>
        </w:rPr>
        <w:t>Oświadczenie</w:t>
      </w:r>
    </w:p>
    <w:p w:rsidR="00653B65" w:rsidRPr="00653B65" w:rsidRDefault="00653B65" w:rsidP="00653B6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>Ja</w:t>
      </w:r>
      <w:r w:rsidRPr="00653B65">
        <w:rPr>
          <w:rFonts w:ascii="Times New Roman" w:eastAsia="SimSu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>niżej podpisany/a</w:t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 xml:space="preserve">                            (imię i nazwisko)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>zamieszkały/a</w:t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</w:p>
    <w:p w:rsid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 xml:space="preserve">                        (adres zamieszkania)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 xml:space="preserve">PESEL  </w:t>
      </w:r>
      <w:r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  <w:r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 xml:space="preserve">                                                          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>świadomy/a odpowiedzialności za składanie oświadczeń niezgodnych z prawdą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360" w:lineRule="auto"/>
        <w:contextualSpacing/>
        <w:jc w:val="center"/>
        <w:rPr>
          <w:rFonts w:ascii="Times New Roman" w:eastAsia="SimSun" w:hAnsi="Times New Roman" w:cs="Times New Roman"/>
          <w:spacing w:val="-7"/>
          <w:sz w:val="24"/>
          <w:szCs w:val="24"/>
        </w:rPr>
      </w:pPr>
      <w:r w:rsidRPr="00794964">
        <w:rPr>
          <w:rFonts w:ascii="Times New Roman" w:eastAsia="SimSun" w:hAnsi="Times New Roman" w:cs="Times New Roman"/>
          <w:b/>
          <w:spacing w:val="-7"/>
          <w:sz w:val="24"/>
          <w:szCs w:val="24"/>
        </w:rPr>
        <w:t>oświadczam</w:t>
      </w:r>
      <w:r w:rsidRPr="00653B65">
        <w:rPr>
          <w:rFonts w:ascii="Times New Roman" w:eastAsia="SimSun" w:hAnsi="Times New Roman" w:cs="Times New Roman"/>
          <w:spacing w:val="-7"/>
          <w:sz w:val="24"/>
          <w:szCs w:val="24"/>
        </w:rPr>
        <w:t>,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360" w:lineRule="auto"/>
        <w:contextualSpacing/>
        <w:jc w:val="center"/>
        <w:rPr>
          <w:rFonts w:ascii="Times New Roman" w:eastAsia="SimSun" w:hAnsi="Times New Roman" w:cs="Times New Roman"/>
          <w:spacing w:val="-7"/>
          <w:sz w:val="24"/>
          <w:szCs w:val="24"/>
        </w:rPr>
      </w:pPr>
    </w:p>
    <w:p w:rsidR="00653B65" w:rsidRPr="00653B65" w:rsidRDefault="00653B65" w:rsidP="00191B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65">
        <w:rPr>
          <w:rFonts w:ascii="Times New Roman" w:hAnsi="Times New Roman" w:cs="Times New Roman"/>
          <w:sz w:val="24"/>
          <w:szCs w:val="24"/>
        </w:rPr>
        <w:t>że skorzystałem(</w:t>
      </w:r>
      <w:proofErr w:type="spellStart"/>
      <w:r w:rsidRPr="00653B6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53B65">
        <w:rPr>
          <w:rFonts w:ascii="Times New Roman" w:hAnsi="Times New Roman" w:cs="Times New Roman"/>
          <w:sz w:val="24"/>
          <w:szCs w:val="24"/>
        </w:rPr>
        <w:t>)/nie skorzystałem(</w:t>
      </w:r>
      <w:proofErr w:type="spellStart"/>
      <w:r w:rsidRPr="00653B6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53B65">
        <w:rPr>
          <w:rFonts w:ascii="Times New Roman" w:hAnsi="Times New Roman" w:cs="Times New Roman"/>
          <w:sz w:val="24"/>
          <w:szCs w:val="24"/>
        </w:rPr>
        <w:t xml:space="preserve">) </w:t>
      </w:r>
      <w:r w:rsidRPr="00653B65">
        <w:rPr>
          <w:rFonts w:ascii="Times New Roman" w:hAnsi="Times New Roman" w:cs="Times New Roman"/>
          <w:bCs/>
          <w:sz w:val="24"/>
          <w:szCs w:val="24"/>
        </w:rPr>
        <w:t>równolegle z innych źródeł publicznych, w tym zwłaszcza ze środków PFRON, Funduszu Pracy, PROW 2014-2020 oraz środków oferowanych w ramach</w:t>
      </w:r>
      <w:r w:rsidRPr="00653B65">
        <w:rPr>
          <w:rFonts w:ascii="Times New Roman" w:hAnsi="Times New Roman" w:cs="Times New Roman"/>
          <w:sz w:val="24"/>
          <w:szCs w:val="24"/>
        </w:rPr>
        <w:t xml:space="preserve"> PO WER, </w:t>
      </w:r>
      <w:r w:rsidRPr="00653B65">
        <w:rPr>
          <w:rFonts w:ascii="Times New Roman" w:hAnsi="Times New Roman" w:cs="Times New Roman"/>
          <w:bCs/>
          <w:sz w:val="24"/>
          <w:szCs w:val="24"/>
        </w:rPr>
        <w:t xml:space="preserve">RPO WO 2014-2020 </w:t>
      </w:r>
      <w:r w:rsidRPr="00653B65">
        <w:rPr>
          <w:rFonts w:ascii="Times New Roman" w:hAnsi="Times New Roman" w:cs="Times New Roman"/>
          <w:sz w:val="24"/>
          <w:szCs w:val="24"/>
        </w:rPr>
        <w:t>na pokrycie tych samych wydatków kwalifikowalnych ponoszonych w ramach wsparcia pomostowego</w:t>
      </w:r>
      <w:r w:rsidRPr="00653B65">
        <w:rPr>
          <w:rFonts w:ascii="Times New Roman" w:hAnsi="Times New Roman" w:cs="Times New Roman"/>
          <w:bCs/>
          <w:sz w:val="24"/>
          <w:szCs w:val="24"/>
        </w:rPr>
        <w:t>.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65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  <w:t>......................................</w:t>
      </w:r>
    </w:p>
    <w:p w:rsidR="00653B65" w:rsidRPr="00653B65" w:rsidRDefault="00653B65" w:rsidP="00653B65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65">
        <w:rPr>
          <w:rFonts w:ascii="Times New Roman" w:hAnsi="Times New Roman" w:cs="Times New Roman"/>
          <w:sz w:val="24"/>
          <w:szCs w:val="24"/>
        </w:rPr>
        <w:t xml:space="preserve">    (miejscowość, data)</w:t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653B65">
        <w:rPr>
          <w:rFonts w:ascii="Times New Roman" w:hAnsi="Times New Roman" w:cs="Times New Roman"/>
          <w:sz w:val="24"/>
          <w:szCs w:val="24"/>
        </w:rPr>
        <w:t>(podpis)</w:t>
      </w:r>
    </w:p>
    <w:p w:rsidR="001E664D" w:rsidRPr="00653B65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RPr="00653B65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F93" w:rsidRDefault="008F3F93" w:rsidP="00625816">
      <w:pPr>
        <w:spacing w:after="0" w:line="240" w:lineRule="auto"/>
      </w:pPr>
      <w:r>
        <w:separator/>
      </w:r>
    </w:p>
  </w:endnote>
  <w:endnote w:type="continuationSeparator" w:id="0">
    <w:p w:rsidR="008F3F93" w:rsidRDefault="008F3F93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F93" w:rsidRDefault="008F3F93" w:rsidP="00625816">
      <w:pPr>
        <w:spacing w:after="0" w:line="240" w:lineRule="auto"/>
      </w:pPr>
      <w:r>
        <w:separator/>
      </w:r>
    </w:p>
  </w:footnote>
  <w:footnote w:type="continuationSeparator" w:id="0">
    <w:p w:rsidR="008F3F93" w:rsidRDefault="008F3F93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2446"/>
    <w:rsid w:val="00160761"/>
    <w:rsid w:val="001617E7"/>
    <w:rsid w:val="00191B61"/>
    <w:rsid w:val="001E664D"/>
    <w:rsid w:val="002A2457"/>
    <w:rsid w:val="00320F69"/>
    <w:rsid w:val="003A62B4"/>
    <w:rsid w:val="003A64B5"/>
    <w:rsid w:val="0044350D"/>
    <w:rsid w:val="00455AC6"/>
    <w:rsid w:val="00466CB6"/>
    <w:rsid w:val="004A4B03"/>
    <w:rsid w:val="004E648B"/>
    <w:rsid w:val="004E7F6B"/>
    <w:rsid w:val="004F1093"/>
    <w:rsid w:val="00550178"/>
    <w:rsid w:val="005E43FB"/>
    <w:rsid w:val="005F6751"/>
    <w:rsid w:val="00612CD7"/>
    <w:rsid w:val="00625816"/>
    <w:rsid w:val="00632A25"/>
    <w:rsid w:val="00650AAB"/>
    <w:rsid w:val="00653B65"/>
    <w:rsid w:val="006F340B"/>
    <w:rsid w:val="00726F3A"/>
    <w:rsid w:val="007339B4"/>
    <w:rsid w:val="00794964"/>
    <w:rsid w:val="00794A30"/>
    <w:rsid w:val="007D6134"/>
    <w:rsid w:val="008854D0"/>
    <w:rsid w:val="008E0193"/>
    <w:rsid w:val="008E362A"/>
    <w:rsid w:val="008F3F93"/>
    <w:rsid w:val="009536EB"/>
    <w:rsid w:val="00963FC1"/>
    <w:rsid w:val="00967E9D"/>
    <w:rsid w:val="009F3780"/>
    <w:rsid w:val="00A177B0"/>
    <w:rsid w:val="00A4724F"/>
    <w:rsid w:val="00AA586E"/>
    <w:rsid w:val="00B01A82"/>
    <w:rsid w:val="00B36FBB"/>
    <w:rsid w:val="00BA3D88"/>
    <w:rsid w:val="00BE7B5A"/>
    <w:rsid w:val="00C61155"/>
    <w:rsid w:val="00CA1F99"/>
    <w:rsid w:val="00CF4888"/>
    <w:rsid w:val="00CF7B88"/>
    <w:rsid w:val="00D04E66"/>
    <w:rsid w:val="00D0733E"/>
    <w:rsid w:val="00D140F4"/>
    <w:rsid w:val="00D731E4"/>
    <w:rsid w:val="00DA50CF"/>
    <w:rsid w:val="00DC4855"/>
    <w:rsid w:val="00E16E2B"/>
    <w:rsid w:val="00E41D14"/>
    <w:rsid w:val="00E45EB1"/>
    <w:rsid w:val="00E972D1"/>
    <w:rsid w:val="00F348B6"/>
    <w:rsid w:val="00F60884"/>
    <w:rsid w:val="00F65475"/>
    <w:rsid w:val="00FC6AC3"/>
    <w:rsid w:val="00FC6AD7"/>
    <w:rsid w:val="00FF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12</cp:revision>
  <dcterms:created xsi:type="dcterms:W3CDTF">2018-12-20T08:40:00Z</dcterms:created>
  <dcterms:modified xsi:type="dcterms:W3CDTF">2021-01-20T13:22:00Z</dcterms:modified>
</cp:coreProperties>
</file>