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9DA" w:rsidRDefault="00967E9D" w:rsidP="009A29D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0A3051" w:rsidRPr="00CF4888">
        <w:rPr>
          <w:rFonts w:ascii="Times New Roman" w:hAnsi="Times New Roman" w:cs="Times New Roman"/>
          <w:sz w:val="24"/>
          <w:szCs w:val="24"/>
        </w:rPr>
        <w:t xml:space="preserve"> </w:t>
      </w:r>
      <w:r w:rsidR="00C728EE">
        <w:rPr>
          <w:rFonts w:ascii="Times New Roman" w:hAnsi="Times New Roman" w:cs="Times New Roman"/>
          <w:sz w:val="24"/>
          <w:szCs w:val="24"/>
        </w:rPr>
        <w:t>18</w:t>
      </w:r>
      <w:r w:rsidR="00B73477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CF4888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E066EF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DE22D8" w:rsidRPr="00E066E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A29DA" w:rsidRPr="00E066EF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  <w:bookmarkStart w:id="2" w:name="_GoBack"/>
      <w:bookmarkEnd w:id="2"/>
    </w:p>
    <w:p w:rsidR="00B01A82" w:rsidRPr="002D666C" w:rsidRDefault="00B01A82" w:rsidP="009A29DA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6730E5">
        <w:rPr>
          <w:rFonts w:ascii="Times New Roman" w:hAnsi="Times New Roman"/>
          <w:sz w:val="24"/>
          <w:szCs w:val="24"/>
        </w:rPr>
        <w:tab/>
      </w:r>
    </w:p>
    <w:bookmarkEnd w:id="0"/>
    <w:bookmarkEnd w:id="1"/>
    <w:p w:rsidR="000535D7" w:rsidRDefault="000535D7" w:rsidP="000535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STANDARDOWY WNIOSEK O PRZYZNANIE</w:t>
      </w:r>
    </w:p>
    <w:p w:rsidR="000535D7" w:rsidRDefault="000535D7" w:rsidP="000535D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PODSTAWOWEGO WSPARCIA POMOSTOWEGO</w:t>
      </w:r>
    </w:p>
    <w:p w:rsidR="000535D7" w:rsidRPr="00B73477" w:rsidRDefault="00B73477" w:rsidP="000535D7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73477">
        <w:rPr>
          <w:rFonts w:ascii="Times New Roman" w:hAnsi="Times New Roman"/>
          <w:b/>
          <w:sz w:val="24"/>
          <w:szCs w:val="24"/>
        </w:rPr>
        <w:t>(WZÓR)</w:t>
      </w:r>
    </w:p>
    <w:p w:rsidR="000535D7" w:rsidRDefault="000535D7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ramach</w:t>
      </w:r>
      <w:r>
        <w:rPr>
          <w:rFonts w:ascii="Times New Roman" w:hAnsi="Times New Roman"/>
          <w:sz w:val="24"/>
          <w:szCs w:val="24"/>
        </w:rPr>
        <w:br/>
        <w:t>Regionalnego Programu Operacyjnego Województwa Opolskiego na lata 2014-2020</w:t>
      </w:r>
    </w:p>
    <w:p w:rsidR="000535D7" w:rsidRDefault="000535D7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 priorytetowa VII – Konkurencyjny rynek pracy</w:t>
      </w:r>
    </w:p>
    <w:p w:rsidR="000535D7" w:rsidRDefault="000535D7" w:rsidP="000535D7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Działanie 7.3 Zakładanie działalności gospodarczej</w:t>
      </w:r>
    </w:p>
    <w:p w:rsidR="000535D7" w:rsidRDefault="000535D7" w:rsidP="000535D7">
      <w:pPr>
        <w:pStyle w:val="Tekstpodstawowy22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projekt: „Opolska Kuźnia Przedsiębiorczości </w:t>
      </w:r>
      <w:r w:rsidR="003605C1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” </w:t>
      </w:r>
      <w:r>
        <w:rPr>
          <w:b/>
          <w:sz w:val="24"/>
          <w:szCs w:val="24"/>
        </w:rPr>
        <w:br/>
        <w:t>współfinansowany ze środków Europejskiego Funduszu Społecznego</w:t>
      </w:r>
    </w:p>
    <w:p w:rsidR="000535D7" w:rsidRPr="003605C1" w:rsidRDefault="000535D7" w:rsidP="000535D7">
      <w:pPr>
        <w:spacing w:line="240" w:lineRule="auto"/>
        <w:rPr>
          <w:rFonts w:ascii="Times New Roman" w:hAnsi="Times New Roman"/>
          <w:b/>
          <w:bCs/>
          <w:strike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40"/>
        <w:gridCol w:w="4522"/>
      </w:tblGrid>
      <w:tr w:rsidR="000535D7" w:rsidTr="000535D7">
        <w:trPr>
          <w:trHeight w:hRule="exact" w:val="680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5D7" w:rsidRDefault="000535D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Nr Wniosku  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535D7" w:rsidTr="000535D7">
        <w:trPr>
          <w:trHeight w:hRule="exact" w:val="680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5D7" w:rsidRDefault="000535D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Data i miejsce złożenia wniosku </w:t>
            </w:r>
          </w:p>
          <w:p w:rsidR="000535D7" w:rsidRDefault="000535D7">
            <w:pPr>
              <w:spacing w:after="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(wypełnia personel Projektu)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535D7" w:rsidRDefault="000535D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535D7" w:rsidRDefault="000535D7" w:rsidP="000535D7">
      <w:pPr>
        <w:rPr>
          <w:rFonts w:ascii="Times New Roman" w:hAnsi="Times New Roman"/>
          <w:sz w:val="24"/>
          <w:szCs w:val="24"/>
        </w:rPr>
      </w:pPr>
    </w:p>
    <w:p w:rsidR="000535D7" w:rsidRDefault="000535D7" w:rsidP="000535D7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Uczestnika Projektu:</w:t>
      </w:r>
    </w:p>
    <w:p w:rsidR="003605C1" w:rsidRDefault="000535D7" w:rsidP="000535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0535D7" w:rsidRDefault="000535D7" w:rsidP="000535D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Imię i nazwisko</w:t>
      </w:r>
    </w:p>
    <w:p w:rsidR="003605C1" w:rsidRDefault="000535D7" w:rsidP="000535D7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0535D7" w:rsidRDefault="000535D7" w:rsidP="000535D7">
      <w:pPr>
        <w:spacing w:line="36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Adres</w:t>
      </w:r>
    </w:p>
    <w:p w:rsidR="003605C1" w:rsidRDefault="000535D7" w:rsidP="000535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:rsidR="000535D7" w:rsidRDefault="00B73477" w:rsidP="000535D7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nr telefonu, email</w:t>
      </w:r>
    </w:p>
    <w:p w:rsidR="000535D7" w:rsidRDefault="000535D7" w:rsidP="000535D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Dane Beneficjenta:</w:t>
      </w:r>
    </w:p>
    <w:p w:rsidR="000535D7" w:rsidRDefault="000535D7" w:rsidP="000535D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Stowarzyszenie „Promocja Przedsiębiorczości” w Opolu, ul. Damrota 4, 45-064 Opole, </w:t>
      </w:r>
      <w:r>
        <w:rPr>
          <w:rFonts w:ascii="Times New Roman" w:hAnsi="Times New Roman"/>
          <w:sz w:val="24"/>
          <w:szCs w:val="24"/>
        </w:rPr>
        <w:br/>
        <w:t>tel.</w:t>
      </w:r>
      <w:r w:rsidR="00C728EE">
        <w:rPr>
          <w:rFonts w:ascii="Times New Roman" w:hAnsi="Times New Roman"/>
          <w:sz w:val="24"/>
          <w:szCs w:val="24"/>
        </w:rPr>
        <w:t xml:space="preserve"> 77 456 56 00</w:t>
      </w:r>
    </w:p>
    <w:p w:rsidR="00B73477" w:rsidRDefault="00B73477" w:rsidP="000535D7">
      <w:pPr>
        <w:jc w:val="both"/>
        <w:rPr>
          <w:rFonts w:ascii="Times New Roman" w:hAnsi="Times New Roman"/>
          <w:sz w:val="24"/>
          <w:szCs w:val="24"/>
        </w:rPr>
      </w:pPr>
    </w:p>
    <w:p w:rsidR="000535D7" w:rsidRDefault="000535D7" w:rsidP="000535D7">
      <w:pPr>
        <w:jc w:val="both"/>
        <w:rPr>
          <w:rFonts w:ascii="Times New Roman" w:hAnsi="Times New Roman"/>
          <w:sz w:val="24"/>
          <w:szCs w:val="24"/>
        </w:rPr>
      </w:pPr>
      <w:r w:rsidRPr="00B73477">
        <w:rPr>
          <w:rFonts w:ascii="Times New Roman" w:hAnsi="Times New Roman"/>
          <w:sz w:val="24"/>
          <w:szCs w:val="24"/>
        </w:rPr>
        <w:lastRenderedPageBreak/>
        <w:t xml:space="preserve">Wnoszę o przyznanie podstawowego wsparcia pomostowego w formie comiesięcznej pomocy w wysokości </w:t>
      </w:r>
      <w:r w:rsidRPr="00B73477">
        <w:rPr>
          <w:rFonts w:ascii="Times New Roman" w:hAnsi="Times New Roman"/>
          <w:sz w:val="24"/>
          <w:szCs w:val="24"/>
          <w:vertAlign w:val="superscript"/>
        </w:rPr>
        <w:footnoteReference w:id="1"/>
      </w:r>
      <w:r w:rsidRPr="00B73477">
        <w:rPr>
          <w:rFonts w:ascii="Times New Roman" w:hAnsi="Times New Roman"/>
          <w:sz w:val="24"/>
          <w:szCs w:val="24"/>
        </w:rPr>
        <w:t xml:space="preserve"> ............</w:t>
      </w:r>
      <w:r w:rsidR="009C3E5D" w:rsidRPr="00B73477">
        <w:rPr>
          <w:rFonts w:ascii="Times New Roman" w:hAnsi="Times New Roman"/>
          <w:sz w:val="24"/>
          <w:szCs w:val="24"/>
        </w:rPr>
        <w:t>...</w:t>
      </w:r>
      <w:r w:rsidRPr="00B73477">
        <w:rPr>
          <w:rFonts w:ascii="Times New Roman" w:hAnsi="Times New Roman"/>
          <w:sz w:val="24"/>
          <w:szCs w:val="24"/>
        </w:rPr>
        <w:t xml:space="preserve">....... zł </w:t>
      </w:r>
      <w:r w:rsidR="00933A03">
        <w:rPr>
          <w:rFonts w:ascii="Times New Roman" w:hAnsi="Times New Roman"/>
          <w:b/>
          <w:sz w:val="24"/>
          <w:szCs w:val="24"/>
        </w:rPr>
        <w:t>brutto</w:t>
      </w:r>
      <w:r w:rsidR="003605C1" w:rsidRPr="00B73477">
        <w:rPr>
          <w:rFonts w:ascii="Times New Roman" w:hAnsi="Times New Roman"/>
          <w:b/>
          <w:sz w:val="24"/>
          <w:szCs w:val="24"/>
        </w:rPr>
        <w:t xml:space="preserve"> </w:t>
      </w:r>
      <w:r w:rsidRPr="00B73477">
        <w:rPr>
          <w:rFonts w:ascii="Times New Roman" w:hAnsi="Times New Roman"/>
          <w:sz w:val="24"/>
          <w:szCs w:val="24"/>
        </w:rPr>
        <w:t>(słownie: ...................</w:t>
      </w:r>
      <w:r w:rsidR="003605C1" w:rsidRPr="00B73477">
        <w:rPr>
          <w:rFonts w:ascii="Times New Roman" w:hAnsi="Times New Roman"/>
          <w:sz w:val="24"/>
          <w:szCs w:val="24"/>
        </w:rPr>
        <w:t>............................................</w:t>
      </w:r>
      <w:r w:rsidRPr="00B73477">
        <w:rPr>
          <w:rFonts w:ascii="Times New Roman" w:hAnsi="Times New Roman"/>
          <w:sz w:val="24"/>
          <w:szCs w:val="24"/>
        </w:rPr>
        <w:t xml:space="preserve"> złotych</w:t>
      </w:r>
      <w:r w:rsidR="009C3E5D" w:rsidRPr="00B73477">
        <w:rPr>
          <w:rFonts w:ascii="Times New Roman" w:hAnsi="Times New Roman"/>
          <w:sz w:val="24"/>
          <w:szCs w:val="24"/>
        </w:rPr>
        <w:t xml:space="preserve"> </w:t>
      </w:r>
      <w:r w:rsidR="00933A03">
        <w:rPr>
          <w:rFonts w:ascii="Times New Roman" w:hAnsi="Times New Roman"/>
          <w:b/>
          <w:sz w:val="24"/>
          <w:szCs w:val="24"/>
        </w:rPr>
        <w:t>brutto</w:t>
      </w:r>
      <w:r w:rsidRPr="00B73477">
        <w:rPr>
          <w:rFonts w:ascii="Times New Roman" w:hAnsi="Times New Roman"/>
          <w:sz w:val="24"/>
          <w:szCs w:val="24"/>
        </w:rPr>
        <w:t xml:space="preserve">). </w:t>
      </w:r>
      <w:r>
        <w:rPr>
          <w:rFonts w:ascii="Times New Roman" w:hAnsi="Times New Roman"/>
          <w:sz w:val="24"/>
          <w:szCs w:val="24"/>
        </w:rPr>
        <w:t>Okres wypłaty wsparcia, nie przekracza łącznie okresu 6 miesięcy liczonych od dnia rozpoczę</w:t>
      </w:r>
      <w:r w:rsidR="00BF65B2">
        <w:rPr>
          <w:rFonts w:ascii="Times New Roman" w:hAnsi="Times New Roman"/>
          <w:sz w:val="24"/>
          <w:szCs w:val="24"/>
        </w:rPr>
        <w:t xml:space="preserve">cia działalności gospodarczej. </w:t>
      </w: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0535D7" w:rsidRDefault="000535D7" w:rsidP="000535D7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Rodzaje wydatków w ramach wnioskowanego wsparcia pomostowego:</w:t>
      </w:r>
    </w:p>
    <w:tbl>
      <w:tblPr>
        <w:tblW w:w="10632" w:type="dxa"/>
        <w:tblInd w:w="-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1707"/>
        <w:gridCol w:w="2779"/>
        <w:gridCol w:w="1134"/>
        <w:gridCol w:w="1134"/>
        <w:gridCol w:w="1202"/>
        <w:gridCol w:w="1063"/>
        <w:gridCol w:w="1063"/>
      </w:tblGrid>
      <w:tr w:rsidR="004A630B" w:rsidRPr="006C545A" w:rsidTr="00214895">
        <w:trPr>
          <w:trHeight w:val="1390"/>
        </w:trPr>
        <w:tc>
          <w:tcPr>
            <w:tcW w:w="550" w:type="dxa"/>
            <w:shd w:val="clear" w:color="auto" w:fill="C6D9F1"/>
            <w:vAlign w:val="center"/>
          </w:tcPr>
          <w:p w:rsidR="004A630B" w:rsidRPr="006C545A" w:rsidRDefault="004A630B" w:rsidP="0021489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L.p.</w:t>
            </w:r>
          </w:p>
        </w:tc>
        <w:tc>
          <w:tcPr>
            <w:tcW w:w="1707" w:type="dxa"/>
            <w:shd w:val="clear" w:color="auto" w:fill="C6D9F1"/>
            <w:vAlign w:val="center"/>
          </w:tcPr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>Rodzaj wydatków</w:t>
            </w:r>
          </w:p>
        </w:tc>
        <w:tc>
          <w:tcPr>
            <w:tcW w:w="2779" w:type="dxa"/>
            <w:shd w:val="clear" w:color="auto" w:fill="C6D9F1"/>
            <w:vAlign w:val="center"/>
          </w:tcPr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C545A">
              <w:rPr>
                <w:rFonts w:ascii="Times New Roman" w:hAnsi="Times New Roman"/>
                <w:b/>
                <w:sz w:val="18"/>
                <w:szCs w:val="18"/>
              </w:rPr>
              <w:t xml:space="preserve">Uzasadnienie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wydatków</w:t>
            </w:r>
          </w:p>
        </w:tc>
        <w:tc>
          <w:tcPr>
            <w:tcW w:w="1134" w:type="dxa"/>
            <w:shd w:val="clear" w:color="auto" w:fill="C6D9F1"/>
            <w:vAlign w:val="center"/>
          </w:tcPr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Wydatki miesięczne brutto</w:t>
            </w:r>
          </w:p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(PLN)</w:t>
            </w:r>
          </w:p>
        </w:tc>
        <w:tc>
          <w:tcPr>
            <w:tcW w:w="1134" w:type="dxa"/>
            <w:shd w:val="clear" w:color="auto" w:fill="C6D9F1"/>
          </w:tcPr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Wydatki miesięczne </w:t>
            </w:r>
            <w:r w:rsidRPr="006C545A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netto </w:t>
            </w:r>
          </w:p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1202" w:type="dxa"/>
            <w:shd w:val="clear" w:color="auto" w:fill="C6D9F1"/>
          </w:tcPr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Podatek VAT</w:t>
            </w:r>
          </w:p>
          <w:p w:rsidR="004A630B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miesięcznie</w:t>
            </w:r>
          </w:p>
          <w:p w:rsidR="004A630B" w:rsidRPr="006C545A" w:rsidRDefault="004A630B" w:rsidP="00214895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(PLN)</w:t>
            </w:r>
          </w:p>
        </w:tc>
        <w:tc>
          <w:tcPr>
            <w:tcW w:w="2126" w:type="dxa"/>
            <w:gridSpan w:val="2"/>
            <w:shd w:val="clear" w:color="auto" w:fill="C6D9F1"/>
            <w:vAlign w:val="center"/>
          </w:tcPr>
          <w:p w:rsidR="00611233" w:rsidRPr="002643D1" w:rsidRDefault="004A630B" w:rsidP="00611233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Łączna kwota</w:t>
            </w:r>
            <w:r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wydatków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 xml:space="preserve">poniesionych </w:t>
            </w:r>
            <w:r w:rsidRPr="002643D1">
              <w:rPr>
                <w:rFonts w:ascii="Times New Roman" w:hAnsi="Times New Roman"/>
                <w:b/>
                <w:sz w:val="18"/>
                <w:szCs w:val="18"/>
              </w:rPr>
              <w:br/>
              <w:t>w ciągu 6 miesięcy narastająco</w:t>
            </w:r>
            <w:r w:rsidR="00611233" w:rsidRPr="002643D1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:rsidR="004A630B" w:rsidRPr="002643D1" w:rsidRDefault="002643D1" w:rsidP="00611233">
            <w:pPr>
              <w:spacing w:after="0"/>
              <w:rPr>
                <w:rFonts w:ascii="Times New Roman" w:hAnsi="Times New Roman"/>
                <w:b/>
                <w:sz w:val="24"/>
                <w:szCs w:val="18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b</w:t>
            </w:r>
            <w:r w:rsidR="00611233"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>rutto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  <w:r w:rsidR="00611233" w:rsidRPr="002643D1">
              <w:rPr>
                <w:rFonts w:ascii="Times New Roman" w:hAnsi="Times New Roman"/>
                <w:b/>
                <w:sz w:val="24"/>
                <w:szCs w:val="18"/>
                <w:u w:val="single"/>
              </w:rPr>
              <w:t xml:space="preserve">         netto</w:t>
            </w:r>
            <w:r>
              <w:rPr>
                <w:rFonts w:ascii="Times New Roman" w:hAnsi="Times New Roman"/>
                <w:b/>
                <w:sz w:val="24"/>
                <w:szCs w:val="18"/>
                <w:u w:val="single"/>
              </w:rPr>
              <w:t>:</w:t>
            </w:r>
          </w:p>
        </w:tc>
      </w:tr>
      <w:tr w:rsidR="00611233" w:rsidRPr="001205A7" w:rsidTr="00A95951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166D8D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762AFD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FE3823">
        <w:tc>
          <w:tcPr>
            <w:tcW w:w="550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</w:p>
        </w:tc>
        <w:tc>
          <w:tcPr>
            <w:tcW w:w="1707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79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11233" w:rsidRPr="001205A7" w:rsidTr="00011912">
        <w:trPr>
          <w:trHeight w:val="700"/>
        </w:trPr>
        <w:tc>
          <w:tcPr>
            <w:tcW w:w="5036" w:type="dxa"/>
            <w:gridSpan w:val="3"/>
            <w:shd w:val="clear" w:color="auto" w:fill="548DD4"/>
            <w:vAlign w:val="center"/>
          </w:tcPr>
          <w:p w:rsidR="00611233" w:rsidRPr="001205A7" w:rsidRDefault="00611233" w:rsidP="0021489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205A7">
              <w:rPr>
                <w:rFonts w:ascii="Times New Roman" w:hAnsi="Times New Roman"/>
                <w:b/>
                <w:sz w:val="24"/>
                <w:szCs w:val="24"/>
              </w:rPr>
              <w:t>Suma</w:t>
            </w:r>
          </w:p>
        </w:tc>
        <w:tc>
          <w:tcPr>
            <w:tcW w:w="1134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2" w:type="dxa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63" w:type="dxa"/>
            <w:vAlign w:val="center"/>
          </w:tcPr>
          <w:p w:rsidR="00611233" w:rsidRPr="001205A7" w:rsidRDefault="00611233" w:rsidP="0021489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A630B" w:rsidRDefault="004A630B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0535D7" w:rsidRDefault="000535D7" w:rsidP="000535D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niniejszego wniosku załącza się następujące dokumenty:</w:t>
      </w:r>
    </w:p>
    <w:p w:rsidR="000535D7" w:rsidRDefault="000535D7" w:rsidP="000535D7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oświadczenie o wysokości otrzymanej pomocy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roku podatkowym, </w:t>
      </w:r>
      <w:r>
        <w:rPr>
          <w:rFonts w:ascii="Times New Roman" w:hAnsi="Times New Roman"/>
          <w:sz w:val="24"/>
          <w:szCs w:val="24"/>
        </w:rPr>
        <w:br/>
        <w:t>w którym Uczestnik Projektu przystępuje do projektu oraz w poprzedzających go dwóch latach podatkowych (</w:t>
      </w:r>
      <w:r w:rsidR="00BF65B2" w:rsidRPr="00B73477">
        <w:rPr>
          <w:rFonts w:ascii="Times New Roman" w:hAnsi="Times New Roman"/>
          <w:sz w:val="24"/>
          <w:szCs w:val="24"/>
        </w:rPr>
        <w:t>Z</w:t>
      </w:r>
      <w:r w:rsidR="00B73477" w:rsidRPr="00B73477">
        <w:rPr>
          <w:rFonts w:ascii="Times New Roman" w:hAnsi="Times New Roman"/>
          <w:sz w:val="24"/>
          <w:szCs w:val="24"/>
        </w:rPr>
        <w:t>ałącznik nr 6</w:t>
      </w:r>
      <w:r w:rsidRPr="00B734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Regulaminu Przyznawania Środków finansowych na rozwój przedsiębiorczości ), </w:t>
      </w:r>
      <w:r w:rsidRPr="003605C1">
        <w:rPr>
          <w:rFonts w:ascii="Times New Roman" w:hAnsi="Times New Roman"/>
          <w:b/>
          <w:sz w:val="24"/>
          <w:szCs w:val="24"/>
          <w:u w:val="single"/>
        </w:rPr>
        <w:t>lub</w:t>
      </w:r>
    </w:p>
    <w:p w:rsidR="000535D7" w:rsidRDefault="000535D7" w:rsidP="000535D7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kopie zaświadczeń o pomocy</w:t>
      </w:r>
      <w:r>
        <w:rPr>
          <w:rFonts w:ascii="Times New Roman" w:hAnsi="Times New Roman"/>
          <w:i/>
          <w:sz w:val="24"/>
          <w:szCs w:val="24"/>
        </w:rPr>
        <w:t xml:space="preserve"> de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wystawione przez podmioty udzielające pomocy, w roku podatkowym, w którym Uczestnik Projektu przystępuje do projektu oraz w poprzedzających go dwóch latach podatkowych</w:t>
      </w:r>
      <w:r w:rsidR="00B73477">
        <w:rPr>
          <w:rFonts w:ascii="Times New Roman" w:hAnsi="Times New Roman"/>
          <w:sz w:val="24"/>
          <w:szCs w:val="24"/>
        </w:rPr>
        <w:t xml:space="preserve"> (Załącznik nr 4</w:t>
      </w:r>
      <w:r w:rsidR="00B73477" w:rsidRPr="00B73477">
        <w:rPr>
          <w:rFonts w:ascii="Times New Roman" w:hAnsi="Times New Roman"/>
          <w:sz w:val="24"/>
          <w:szCs w:val="24"/>
        </w:rPr>
        <w:t xml:space="preserve"> </w:t>
      </w:r>
      <w:r w:rsidR="00B73477">
        <w:rPr>
          <w:rFonts w:ascii="Times New Roman" w:hAnsi="Times New Roman"/>
          <w:sz w:val="24"/>
          <w:szCs w:val="24"/>
        </w:rPr>
        <w:t xml:space="preserve">do Regulaminu Przyznawania Środków finansowych na rozwój przedsiębiorczości) </w:t>
      </w:r>
      <w:r>
        <w:rPr>
          <w:rFonts w:ascii="Times New Roman" w:hAnsi="Times New Roman"/>
          <w:sz w:val="24"/>
          <w:szCs w:val="24"/>
        </w:rPr>
        <w:t>,</w:t>
      </w:r>
    </w:p>
    <w:p w:rsidR="000535D7" w:rsidRDefault="000535D7" w:rsidP="000535D7">
      <w:pPr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B73477">
        <w:rPr>
          <w:rFonts w:ascii="Times New Roman" w:hAnsi="Times New Roman"/>
          <w:sz w:val="24"/>
          <w:szCs w:val="24"/>
        </w:rPr>
        <w:t xml:space="preserve">formularz informacji przedstawianych przy ubieganiu się o pomoc </w:t>
      </w:r>
      <w:r w:rsidRPr="00B73477"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 w:rsidRPr="00B73477">
        <w:rPr>
          <w:rFonts w:ascii="Times New Roman" w:hAnsi="Times New Roman"/>
          <w:i/>
          <w:sz w:val="24"/>
          <w:szCs w:val="24"/>
        </w:rPr>
        <w:t>minimis</w:t>
      </w:r>
      <w:proofErr w:type="spellEnd"/>
      <w:r w:rsidRPr="00B73477">
        <w:rPr>
          <w:rFonts w:ascii="Times New Roman" w:hAnsi="Times New Roman"/>
          <w:sz w:val="24"/>
          <w:szCs w:val="24"/>
        </w:rPr>
        <w:t xml:space="preserve"> </w:t>
      </w:r>
      <w:r w:rsidR="00846C77">
        <w:rPr>
          <w:rFonts w:ascii="Times New Roman" w:hAnsi="Times New Roman"/>
          <w:sz w:val="24"/>
          <w:szCs w:val="24"/>
        </w:rPr>
        <w:t xml:space="preserve">            </w:t>
      </w:r>
      <w:r w:rsidRPr="00B73477">
        <w:rPr>
          <w:rFonts w:ascii="Times New Roman" w:hAnsi="Times New Roman"/>
          <w:sz w:val="24"/>
          <w:szCs w:val="24"/>
        </w:rPr>
        <w:t>(</w:t>
      </w:r>
      <w:r w:rsidR="00B73477" w:rsidRPr="00B73477">
        <w:rPr>
          <w:rFonts w:ascii="Times New Roman" w:hAnsi="Times New Roman"/>
          <w:sz w:val="24"/>
          <w:szCs w:val="24"/>
        </w:rPr>
        <w:t>Załącznik nr 7</w:t>
      </w:r>
      <w:r w:rsidRPr="00B734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do Regulaminu Przyznawania Środków finansowy</w:t>
      </w:r>
      <w:r w:rsidR="003605C1">
        <w:rPr>
          <w:rFonts w:ascii="Times New Roman" w:hAnsi="Times New Roman"/>
          <w:sz w:val="24"/>
          <w:szCs w:val="24"/>
        </w:rPr>
        <w:t>ch na rozwój przedsiębiorczości</w:t>
      </w:r>
      <w:r>
        <w:rPr>
          <w:rFonts w:ascii="Times New Roman" w:hAnsi="Times New Roman"/>
          <w:sz w:val="24"/>
          <w:szCs w:val="24"/>
        </w:rPr>
        <w:t xml:space="preserve">), zgodny ze wzorem stanowiącym załącznik do Rozporządzenia Rady Ministrów z dnia 24 października 2014 r. zmieniającego rozporządzenie w sprawie zakresu informacji przedstawianych przez podmiot ubiegający się o pomoc </w:t>
      </w:r>
      <w:r>
        <w:rPr>
          <w:rFonts w:ascii="Times New Roman" w:hAnsi="Times New Roman"/>
          <w:i/>
          <w:sz w:val="24"/>
          <w:szCs w:val="24"/>
        </w:rPr>
        <w:t xml:space="preserve">de </w:t>
      </w:r>
      <w:proofErr w:type="spellStart"/>
      <w:r>
        <w:rPr>
          <w:rFonts w:ascii="Times New Roman" w:hAnsi="Times New Roman"/>
          <w:i/>
          <w:sz w:val="24"/>
          <w:szCs w:val="24"/>
        </w:rPr>
        <w:t>minimis</w:t>
      </w:r>
      <w:proofErr w:type="spellEnd"/>
      <w:r>
        <w:rPr>
          <w:rFonts w:ascii="Times New Roman" w:hAnsi="Times New Roman"/>
          <w:i/>
          <w:sz w:val="24"/>
          <w:szCs w:val="24"/>
        </w:rPr>
        <w:t>,</w:t>
      </w:r>
    </w:p>
    <w:p w:rsidR="000535D7" w:rsidRPr="00B73477" w:rsidRDefault="00BF65B2" w:rsidP="00BF65B2">
      <w:pPr>
        <w:numPr>
          <w:ilvl w:val="0"/>
          <w:numId w:val="40"/>
        </w:numPr>
        <w:suppressAutoHyphens/>
        <w:autoSpaceDE w:val="0"/>
        <w:spacing w:after="0" w:line="240" w:lineRule="auto"/>
        <w:ind w:left="578" w:hanging="438"/>
        <w:jc w:val="both"/>
        <w:rPr>
          <w:rFonts w:ascii="Times New Roman" w:hAnsi="Times New Roman" w:cs="Times New Roman"/>
          <w:sz w:val="24"/>
          <w:szCs w:val="24"/>
        </w:rPr>
      </w:pPr>
      <w:r w:rsidRPr="00B73477">
        <w:rPr>
          <w:rFonts w:ascii="Times New Roman" w:hAnsi="Times New Roman" w:cs="Times New Roman"/>
          <w:sz w:val="24"/>
          <w:szCs w:val="24"/>
        </w:rPr>
        <w:t xml:space="preserve">oświadczenie o skorzystaniu lub nieskorzystaniu przez uczestnika projektu równolegle z innych źródeł publicznych, w tym zwłaszcza ze środków Funduszu Pracy, PFRON, PROW 2014-2020 oraz środków oferowanych; w ramach PO WER, RPO WO 2014-2020 na pokrycie tych samych wydatków kwalifikowalnych ponoszonych w ramach wsparcia pomostowego </w:t>
      </w:r>
      <w:r w:rsidR="00FF3FD9">
        <w:rPr>
          <w:rFonts w:ascii="Times New Roman" w:hAnsi="Times New Roman" w:cs="Times New Roman"/>
          <w:sz w:val="24"/>
          <w:szCs w:val="24"/>
        </w:rPr>
        <w:t>(Załącznik nr 19</w:t>
      </w:r>
      <w:r w:rsidR="000535D7" w:rsidRPr="00B73477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rozwój przedsiębiorczości),</w:t>
      </w:r>
    </w:p>
    <w:p w:rsidR="000535D7" w:rsidRPr="00B73477" w:rsidRDefault="00BF65B2" w:rsidP="00B64D6F">
      <w:pPr>
        <w:numPr>
          <w:ilvl w:val="0"/>
          <w:numId w:val="40"/>
        </w:numPr>
        <w:tabs>
          <w:tab w:val="num" w:pos="709"/>
        </w:tabs>
        <w:suppressAutoHyphens/>
        <w:autoSpaceDE w:val="0"/>
        <w:spacing w:after="0" w:line="240" w:lineRule="auto"/>
        <w:ind w:left="578"/>
        <w:jc w:val="both"/>
        <w:rPr>
          <w:rFonts w:ascii="Times New Roman" w:hAnsi="Times New Roman" w:cs="Times New Roman"/>
          <w:sz w:val="24"/>
          <w:szCs w:val="24"/>
        </w:rPr>
      </w:pPr>
      <w:r w:rsidRPr="00B73477">
        <w:rPr>
          <w:rFonts w:ascii="Times New Roman" w:hAnsi="Times New Roman" w:cs="Times New Roman"/>
          <w:sz w:val="24"/>
          <w:szCs w:val="24"/>
        </w:rPr>
        <w:lastRenderedPageBreak/>
        <w:t>oświadczenie o nieposiadaniu długów objętych tytułami egzekucyjnymi oraz, że dana osoba nie jest dłużnikiem w sprawach prowadzonych w ramach egzekucji sądowej</w:t>
      </w:r>
      <w:r w:rsidR="00B64D6F">
        <w:rPr>
          <w:rFonts w:ascii="Times New Roman" w:hAnsi="Times New Roman" w:cs="Times New Roman"/>
          <w:sz w:val="24"/>
          <w:szCs w:val="24"/>
        </w:rPr>
        <w:t xml:space="preserve"> lub egzekucji administracyjnej</w:t>
      </w:r>
      <w:r w:rsidRPr="00B73477">
        <w:rPr>
          <w:rFonts w:ascii="Times New Roman" w:hAnsi="Times New Roman" w:cs="Times New Roman"/>
          <w:sz w:val="24"/>
          <w:szCs w:val="24"/>
        </w:rPr>
        <w:t xml:space="preserve"> </w:t>
      </w:r>
      <w:r w:rsidR="000535D7" w:rsidRPr="00B73477">
        <w:rPr>
          <w:rFonts w:ascii="Times New Roman" w:hAnsi="Times New Roman" w:cs="Times New Roman"/>
          <w:sz w:val="24"/>
          <w:szCs w:val="24"/>
        </w:rPr>
        <w:t>(</w:t>
      </w:r>
      <w:r w:rsidR="00B73477" w:rsidRPr="00B73477">
        <w:rPr>
          <w:rFonts w:ascii="Times New Roman" w:hAnsi="Times New Roman" w:cs="Times New Roman"/>
          <w:sz w:val="24"/>
          <w:szCs w:val="24"/>
        </w:rPr>
        <w:t>Załącznik nr 15</w:t>
      </w:r>
      <w:r w:rsidR="000535D7" w:rsidRPr="00B73477">
        <w:rPr>
          <w:rFonts w:ascii="Times New Roman" w:hAnsi="Times New Roman" w:cs="Times New Roman"/>
          <w:sz w:val="24"/>
          <w:szCs w:val="24"/>
        </w:rPr>
        <w:t xml:space="preserve"> do Regulaminu Przyznawania Środków finansowych na rozwój przedsiębiorczości).</w:t>
      </w:r>
    </w:p>
    <w:p w:rsidR="000535D7" w:rsidRDefault="000535D7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0535D7">
      <w:pPr>
        <w:jc w:val="both"/>
        <w:rPr>
          <w:rFonts w:ascii="Times New Roman" w:hAnsi="Times New Roman"/>
          <w:b/>
          <w:sz w:val="24"/>
          <w:szCs w:val="24"/>
        </w:rPr>
      </w:pPr>
    </w:p>
    <w:p w:rsidR="009C3E5D" w:rsidRDefault="009C3E5D" w:rsidP="009C3E5D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Data i podpis Uczestnik Projektu </w:t>
      </w:r>
    </w:p>
    <w:p w:rsidR="009C3E5D" w:rsidRDefault="009C3E5D" w:rsidP="009C3E5D">
      <w:pPr>
        <w:ind w:left="4536" w:hanging="45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...................................................</w:t>
      </w:r>
    </w:p>
    <w:p w:rsidR="001E664D" w:rsidRDefault="001E664D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E664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6BF" w:rsidRDefault="00F246BF" w:rsidP="00625816">
      <w:pPr>
        <w:spacing w:after="0" w:line="240" w:lineRule="auto"/>
      </w:pPr>
      <w:r>
        <w:separator/>
      </w:r>
    </w:p>
  </w:endnote>
  <w:endnote w:type="continuationSeparator" w:id="0">
    <w:p w:rsidR="00F246BF" w:rsidRDefault="00F246BF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6BF" w:rsidRDefault="00F246BF" w:rsidP="00625816">
      <w:pPr>
        <w:spacing w:after="0" w:line="240" w:lineRule="auto"/>
      </w:pPr>
      <w:r>
        <w:separator/>
      </w:r>
    </w:p>
  </w:footnote>
  <w:footnote w:type="continuationSeparator" w:id="0">
    <w:p w:rsidR="00F246BF" w:rsidRDefault="00F246BF" w:rsidP="00625816">
      <w:pPr>
        <w:spacing w:after="0" w:line="240" w:lineRule="auto"/>
      </w:pPr>
      <w:r>
        <w:continuationSeparator/>
      </w:r>
    </w:p>
  </w:footnote>
  <w:footnote w:id="1">
    <w:p w:rsidR="000535D7" w:rsidRPr="00BF65B2" w:rsidRDefault="000535D7" w:rsidP="000535D7">
      <w:pPr>
        <w:pStyle w:val="Tekstprzypisudolnego"/>
        <w:ind w:left="220" w:hanging="220"/>
        <w:jc w:val="both"/>
        <w:rPr>
          <w:rFonts w:ascii="Times New Roman" w:hAnsi="Times New Roman"/>
        </w:rPr>
      </w:pPr>
      <w:r w:rsidRPr="00BF65B2">
        <w:rPr>
          <w:rStyle w:val="Znakiprzypiswdolnych"/>
          <w:rFonts w:ascii="Times New Roman" w:hAnsi="Times New Roman"/>
        </w:rPr>
        <w:footnoteRef/>
      </w:r>
      <w:r w:rsidRPr="00BF65B2">
        <w:rPr>
          <w:rFonts w:ascii="Times New Roman" w:hAnsi="Times New Roman"/>
          <w:sz w:val="16"/>
          <w:szCs w:val="16"/>
        </w:rPr>
        <w:tab/>
        <w:t xml:space="preserve"> </w:t>
      </w:r>
      <w:r w:rsidRPr="00575823">
        <w:rPr>
          <w:rFonts w:ascii="Times New Roman" w:hAnsi="Times New Roman"/>
          <w:b/>
          <w:highlight w:val="lightGray"/>
        </w:rPr>
        <w:t xml:space="preserve">Wysokość finansowego wsparcia pomostowego nie może być wyższa </w:t>
      </w:r>
      <w:r w:rsidR="0055303E" w:rsidRPr="00575823">
        <w:rPr>
          <w:rFonts w:ascii="Times New Roman" w:hAnsi="Times New Roman"/>
          <w:b/>
          <w:highlight w:val="lightGray"/>
        </w:rPr>
        <w:t xml:space="preserve">niż </w:t>
      </w:r>
      <w:r w:rsidRPr="00575823">
        <w:rPr>
          <w:rFonts w:ascii="Times New Roman" w:hAnsi="Times New Roman"/>
          <w:b/>
          <w:highlight w:val="lightGray"/>
        </w:rPr>
        <w:t>1.</w:t>
      </w:r>
      <w:r w:rsidR="003605C1" w:rsidRPr="00575823">
        <w:rPr>
          <w:rFonts w:ascii="Times New Roman" w:hAnsi="Times New Roman"/>
          <w:b/>
          <w:highlight w:val="lightGray"/>
        </w:rPr>
        <w:t>3</w:t>
      </w:r>
      <w:r w:rsidRPr="00575823">
        <w:rPr>
          <w:rFonts w:ascii="Times New Roman" w:hAnsi="Times New Roman"/>
          <w:b/>
          <w:highlight w:val="lightGray"/>
        </w:rPr>
        <w:t xml:space="preserve">00,00 zł </w:t>
      </w:r>
      <w:r w:rsidR="00AF493E" w:rsidRPr="00575823">
        <w:rPr>
          <w:rFonts w:ascii="Times New Roman" w:hAnsi="Times New Roman"/>
          <w:b/>
          <w:highlight w:val="lightGray"/>
        </w:rPr>
        <w:t>brutto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5"/>
    <w:multiLevelType w:val="singleLevel"/>
    <w:tmpl w:val="2D9AF1B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8"/>
        <w:szCs w:val="28"/>
      </w:rPr>
    </w:lvl>
  </w:abstractNum>
  <w:abstractNum w:abstractNumId="12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3" w15:restartNumberingAfterBreak="0">
    <w:nsid w:val="00000045"/>
    <w:multiLevelType w:val="multilevel"/>
    <w:tmpl w:val="8522E766"/>
    <w:name w:val="WW8Num7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</w:rPr>
    </w:lvl>
    <w:lvl w:ilvl="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0000004D"/>
    <w:multiLevelType w:val="singleLevel"/>
    <w:tmpl w:val="F3EADB9A"/>
    <w:name w:val="WW8Num79"/>
    <w:lvl w:ilvl="0">
      <w:start w:val="1"/>
      <w:numFmt w:val="decimal"/>
      <w:lvlText w:val="%1)"/>
      <w:lvlJc w:val="left"/>
      <w:pPr>
        <w:tabs>
          <w:tab w:val="num" w:pos="580"/>
        </w:tabs>
        <w:ind w:left="580" w:hanging="360"/>
      </w:pPr>
      <w:rPr>
        <w:rFonts w:cs="Times New Roman"/>
        <w:i w:val="0"/>
      </w:rPr>
    </w:lvl>
  </w:abstractNum>
  <w:abstractNum w:abstractNumId="15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6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7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8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9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20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22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3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5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6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7"/>
  </w:num>
  <w:num w:numId="2">
    <w:abstractNumId w:val="15"/>
  </w:num>
  <w:num w:numId="3">
    <w:abstractNumId w:val="16"/>
  </w:num>
  <w:num w:numId="4">
    <w:abstractNumId w:val="17"/>
  </w:num>
  <w:num w:numId="5">
    <w:abstractNumId w:val="18"/>
  </w:num>
  <w:num w:numId="6">
    <w:abstractNumId w:val="9"/>
  </w:num>
  <w:num w:numId="7">
    <w:abstractNumId w:val="10"/>
  </w:num>
  <w:num w:numId="8">
    <w:abstractNumId w:val="24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2"/>
  </w:num>
  <w:num w:numId="19">
    <w:abstractNumId w:val="33"/>
  </w:num>
  <w:num w:numId="20">
    <w:abstractNumId w:val="25"/>
  </w:num>
  <w:num w:numId="21">
    <w:abstractNumId w:val="26"/>
  </w:num>
  <w:num w:numId="22">
    <w:abstractNumId w:val="19"/>
  </w:num>
  <w:num w:numId="23">
    <w:abstractNumId w:val="21"/>
  </w:num>
  <w:num w:numId="24">
    <w:abstractNumId w:val="23"/>
  </w:num>
  <w:num w:numId="25">
    <w:abstractNumId w:val="38"/>
  </w:num>
  <w:num w:numId="26">
    <w:abstractNumId w:val="22"/>
  </w:num>
  <w:num w:numId="27">
    <w:abstractNumId w:val="32"/>
  </w:num>
  <w:num w:numId="28">
    <w:abstractNumId w:val="28"/>
  </w:num>
  <w:num w:numId="29">
    <w:abstractNumId w:val="31"/>
  </w:num>
  <w:num w:numId="30">
    <w:abstractNumId w:val="39"/>
  </w:num>
  <w:num w:numId="31">
    <w:abstractNumId w:val="40"/>
  </w:num>
  <w:num w:numId="32">
    <w:abstractNumId w:val="35"/>
  </w:num>
  <w:num w:numId="33">
    <w:abstractNumId w:val="29"/>
  </w:num>
  <w:num w:numId="34">
    <w:abstractNumId w:val="30"/>
  </w:num>
  <w:num w:numId="35">
    <w:abstractNumId w:val="20"/>
  </w:num>
  <w:num w:numId="36">
    <w:abstractNumId w:val="36"/>
  </w:num>
  <w:num w:numId="37">
    <w:abstractNumId w:val="34"/>
  </w:num>
  <w:num w:numId="38">
    <w:abstractNumId w:val="41"/>
  </w:num>
  <w:num w:numId="39">
    <w:abstractNumId w:val="27"/>
  </w:num>
  <w:num w:numId="40">
    <w:abstractNumId w:val="14"/>
    <w:lvlOverride w:ilvl="0">
      <w:startOverride w:val="1"/>
    </w:lvlOverride>
  </w:num>
  <w:num w:numId="41">
    <w:abstractNumId w:val="11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535D7"/>
    <w:rsid w:val="000554FB"/>
    <w:rsid w:val="000A3051"/>
    <w:rsid w:val="000A3814"/>
    <w:rsid w:val="000C0E54"/>
    <w:rsid w:val="000C2846"/>
    <w:rsid w:val="000E2446"/>
    <w:rsid w:val="00162843"/>
    <w:rsid w:val="00163B62"/>
    <w:rsid w:val="001E664D"/>
    <w:rsid w:val="002643D1"/>
    <w:rsid w:val="002A2457"/>
    <w:rsid w:val="00320F69"/>
    <w:rsid w:val="003605C1"/>
    <w:rsid w:val="003A62B4"/>
    <w:rsid w:val="003A64B5"/>
    <w:rsid w:val="003D05DD"/>
    <w:rsid w:val="0044350D"/>
    <w:rsid w:val="00455AC6"/>
    <w:rsid w:val="00466CB6"/>
    <w:rsid w:val="004A4B03"/>
    <w:rsid w:val="004A630B"/>
    <w:rsid w:val="004C7C5B"/>
    <w:rsid w:val="004E648B"/>
    <w:rsid w:val="004E7F6B"/>
    <w:rsid w:val="004F1093"/>
    <w:rsid w:val="00550178"/>
    <w:rsid w:val="0055303E"/>
    <w:rsid w:val="00575823"/>
    <w:rsid w:val="005F6751"/>
    <w:rsid w:val="00611233"/>
    <w:rsid w:val="00625816"/>
    <w:rsid w:val="00632A25"/>
    <w:rsid w:val="00650AAB"/>
    <w:rsid w:val="00726F3A"/>
    <w:rsid w:val="007339B4"/>
    <w:rsid w:val="00794A30"/>
    <w:rsid w:val="007D6134"/>
    <w:rsid w:val="00846C77"/>
    <w:rsid w:val="008854D0"/>
    <w:rsid w:val="008C1496"/>
    <w:rsid w:val="008E0193"/>
    <w:rsid w:val="008E362A"/>
    <w:rsid w:val="00933A03"/>
    <w:rsid w:val="00963FC1"/>
    <w:rsid w:val="00967E9D"/>
    <w:rsid w:val="009A29DA"/>
    <w:rsid w:val="009C3E5D"/>
    <w:rsid w:val="009F3780"/>
    <w:rsid w:val="00A10FCD"/>
    <w:rsid w:val="00AF493E"/>
    <w:rsid w:val="00B01A82"/>
    <w:rsid w:val="00B36FBB"/>
    <w:rsid w:val="00B64D6F"/>
    <w:rsid w:val="00B73477"/>
    <w:rsid w:val="00BA3D88"/>
    <w:rsid w:val="00BE7B5A"/>
    <w:rsid w:val="00BF65B2"/>
    <w:rsid w:val="00C47317"/>
    <w:rsid w:val="00C61155"/>
    <w:rsid w:val="00C728EE"/>
    <w:rsid w:val="00CA1F99"/>
    <w:rsid w:val="00CF4888"/>
    <w:rsid w:val="00CF7B88"/>
    <w:rsid w:val="00D04E66"/>
    <w:rsid w:val="00D140F4"/>
    <w:rsid w:val="00D731E4"/>
    <w:rsid w:val="00DA50CF"/>
    <w:rsid w:val="00DC4855"/>
    <w:rsid w:val="00DE22D8"/>
    <w:rsid w:val="00E066EF"/>
    <w:rsid w:val="00E16E2B"/>
    <w:rsid w:val="00E41D14"/>
    <w:rsid w:val="00E972D1"/>
    <w:rsid w:val="00F246BF"/>
    <w:rsid w:val="00F348B6"/>
    <w:rsid w:val="00F60884"/>
    <w:rsid w:val="00F65475"/>
    <w:rsid w:val="00FF3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AE4EE97-46CE-4B88-B8B5-841A5DB7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rsid w:val="009F3780"/>
    <w:rPr>
      <w:vertAlign w:val="superscript"/>
    </w:rPr>
  </w:style>
  <w:style w:type="paragraph" w:customStyle="1" w:styleId="Tekstpodstawowy22">
    <w:name w:val="Tekst podstawowy 22"/>
    <w:basedOn w:val="Normalny"/>
    <w:rsid w:val="000535D7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4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19</cp:revision>
  <dcterms:created xsi:type="dcterms:W3CDTF">2018-12-14T12:57:00Z</dcterms:created>
  <dcterms:modified xsi:type="dcterms:W3CDTF">2021-01-20T13:21:00Z</dcterms:modified>
</cp:coreProperties>
</file>