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2E7" w:rsidRDefault="00967E9D" w:rsidP="00C252E7">
      <w:pPr>
        <w:pStyle w:val="Standardowy1"/>
        <w:jc w:val="center"/>
        <w:rPr>
          <w:rFonts w:ascii="Arial" w:hAnsi="Arial" w:cs="Arial"/>
          <w:sz w:val="20"/>
        </w:rPr>
      </w:pPr>
      <w:r>
        <w:rPr>
          <w:szCs w:val="24"/>
        </w:rPr>
        <w:t xml:space="preserve">Załącznik nr </w:t>
      </w:r>
      <w:r w:rsidR="003A56E8">
        <w:rPr>
          <w:szCs w:val="24"/>
        </w:rPr>
        <w:t>17</w:t>
      </w:r>
      <w:r w:rsidR="000A3051" w:rsidRPr="00CF4888">
        <w:rPr>
          <w:szCs w:val="24"/>
        </w:rPr>
        <w:t xml:space="preserve"> </w:t>
      </w:r>
      <w:r w:rsidR="000A3051" w:rsidRPr="00CF4888">
        <w:rPr>
          <w:i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C252E7" w:rsidRPr="00C252E7">
        <w:rPr>
          <w:rFonts w:ascii="Arial" w:hAnsi="Arial" w:cs="Arial"/>
          <w:sz w:val="20"/>
        </w:rPr>
        <w:t xml:space="preserve"> </w:t>
      </w:r>
    </w:p>
    <w:p w:rsidR="000A228E" w:rsidRDefault="000A228E" w:rsidP="000A228E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07E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2" w:name="_GoBack"/>
      <w:bookmarkEnd w:id="2"/>
    </w:p>
    <w:p w:rsidR="00C252E7" w:rsidRDefault="00C252E7" w:rsidP="00C252E7">
      <w:pPr>
        <w:pStyle w:val="Standardowy1"/>
        <w:ind w:left="1440"/>
        <w:rPr>
          <w:rFonts w:ascii="Arial" w:hAnsi="Arial" w:cs="Arial"/>
          <w:i/>
          <w:sz w:val="20"/>
        </w:rPr>
      </w:pPr>
    </w:p>
    <w:p w:rsidR="00C252E7" w:rsidRPr="0045668C" w:rsidRDefault="00C252E7" w:rsidP="00C252E7">
      <w:pPr>
        <w:jc w:val="center"/>
        <w:rPr>
          <w:rFonts w:ascii="Times New Roman" w:hAnsi="Times New Roman"/>
          <w:b/>
          <w:strike/>
          <w:color w:val="FF0000"/>
          <w:sz w:val="24"/>
          <w:szCs w:val="24"/>
        </w:rPr>
      </w:pPr>
      <w:r w:rsidRPr="0045668C">
        <w:rPr>
          <w:rFonts w:ascii="Times New Roman" w:hAnsi="Times New Roman"/>
          <w:b/>
          <w:sz w:val="24"/>
          <w:szCs w:val="24"/>
        </w:rPr>
        <w:t>Zestawienie towarów i/lub usług, których zakup został dokonany ze środków na rozwój przedsiębiorczości</w:t>
      </w:r>
    </w:p>
    <w:tbl>
      <w:tblPr>
        <w:tblW w:w="1490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"/>
        <w:gridCol w:w="5103"/>
        <w:gridCol w:w="2126"/>
        <w:gridCol w:w="2127"/>
        <w:gridCol w:w="2268"/>
        <w:gridCol w:w="2268"/>
      </w:tblGrid>
      <w:tr w:rsidR="00BC08F4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68C"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 w:rsidRPr="0045668C">
              <w:rPr>
                <w:rFonts w:ascii="Times New Roman" w:hAnsi="Times New Roman"/>
              </w:rPr>
              <w:t>Rodzaj wydatku (towary i usługi) wraz ze wskazaniem ich parametrów technicznych lub jakościowych</w:t>
            </w:r>
          </w:p>
          <w:p w:rsidR="0042064F" w:rsidRDefault="0042064F" w:rsidP="0042064F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>zgodnie z zatwierdzonymi w B</w:t>
            </w:r>
            <w:r w:rsidR="00BC08F4" w:rsidRPr="0045668C">
              <w:rPr>
                <w:rFonts w:ascii="Times New Roman" w:hAnsi="Times New Roman"/>
                <w:b/>
                <w:u w:val="single"/>
              </w:rPr>
              <w:t>iznesplanie</w:t>
            </w:r>
          </w:p>
          <w:p w:rsidR="0042064F" w:rsidRDefault="00BC08F4" w:rsidP="0042064F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45668C">
              <w:rPr>
                <w:rFonts w:ascii="Times New Roman" w:hAnsi="Times New Roman"/>
                <w:b/>
                <w:u w:val="single"/>
              </w:rPr>
              <w:t xml:space="preserve">rodzajami wydatków, których poniesienie finansowane jest w ramach przyznanej </w:t>
            </w:r>
          </w:p>
          <w:p w:rsidR="0042064F" w:rsidRDefault="00BC08F4" w:rsidP="0042064F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45668C">
              <w:rPr>
                <w:rFonts w:ascii="Times New Roman" w:hAnsi="Times New Roman"/>
                <w:b/>
                <w:u w:val="single"/>
              </w:rPr>
              <w:t xml:space="preserve">dotacji oraz zgodnie z Harmonogramem </w:t>
            </w:r>
          </w:p>
          <w:p w:rsidR="00BC08F4" w:rsidRPr="0045668C" w:rsidRDefault="006A5EDE" w:rsidP="0042064F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u w:val="single"/>
              </w:rPr>
              <w:t>rzeczowo – finansowym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BC08F4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brutto</w:t>
            </w:r>
          </w:p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(PLN)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BC08F4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netto</w:t>
            </w:r>
          </w:p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(PLN)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BC08F4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 Vat</w:t>
            </w:r>
          </w:p>
          <w:p w:rsidR="003A5007" w:rsidRPr="0045668C" w:rsidRDefault="003A5007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(PLN)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 w:rsidRPr="0045668C">
              <w:rPr>
                <w:rFonts w:ascii="Times New Roman" w:hAnsi="Times New Roman"/>
              </w:rPr>
              <w:t>Data płatności/wydatku</w:t>
            </w:r>
          </w:p>
        </w:tc>
      </w:tr>
      <w:tr w:rsidR="00BC08F4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</w:pPr>
            <w:r w:rsidRPr="0045668C"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4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</w:pPr>
            <w:r w:rsidRPr="0045668C"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4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</w:pPr>
            <w:r w:rsidRPr="0045668C"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64F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6751" w:rsidRDefault="005F6751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bookmarkEnd w:id="0"/>
    <w:bookmarkEnd w:id="1"/>
    <w:p w:rsidR="001E664D" w:rsidRDefault="0042064F" w:rsidP="004206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2064F">
        <w:rPr>
          <w:rFonts w:ascii="Times New Roman" w:hAnsi="Times New Roman" w:cs="Times New Roman"/>
          <w:sz w:val="24"/>
          <w:szCs w:val="28"/>
        </w:rPr>
        <w:t>Data i podpis uczestnika</w:t>
      </w:r>
    </w:p>
    <w:p w:rsidR="0042064F" w:rsidRDefault="0042064F" w:rsidP="004206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2064F" w:rsidRDefault="0042064F" w:rsidP="004206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2064F" w:rsidRPr="0042064F" w:rsidRDefault="0042064F" w:rsidP="004206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………………………………………….</w:t>
      </w:r>
    </w:p>
    <w:sectPr w:rsidR="0042064F" w:rsidRPr="0042064F" w:rsidSect="00C252E7">
      <w:headerReference w:type="default" r:id="rId8"/>
      <w:pgSz w:w="16838" w:h="11906" w:orient="landscape"/>
      <w:pgMar w:top="1418" w:right="964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8AA" w:rsidRDefault="00A548AA" w:rsidP="00625816">
      <w:pPr>
        <w:spacing w:after="0" w:line="240" w:lineRule="auto"/>
      </w:pPr>
      <w:r>
        <w:separator/>
      </w:r>
    </w:p>
  </w:endnote>
  <w:endnote w:type="continuationSeparator" w:id="0">
    <w:p w:rsidR="00A548AA" w:rsidRDefault="00A548AA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8AA" w:rsidRDefault="00A548AA" w:rsidP="00625816">
      <w:pPr>
        <w:spacing w:after="0" w:line="240" w:lineRule="auto"/>
      </w:pPr>
      <w:r>
        <w:separator/>
      </w:r>
    </w:p>
  </w:footnote>
  <w:footnote w:type="continuationSeparator" w:id="0">
    <w:p w:rsidR="00A548AA" w:rsidRDefault="00A548AA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098D"/>
    <w:rsid w:val="000554FB"/>
    <w:rsid w:val="00076FF0"/>
    <w:rsid w:val="000A091C"/>
    <w:rsid w:val="000A228E"/>
    <w:rsid w:val="000A3051"/>
    <w:rsid w:val="000A3814"/>
    <w:rsid w:val="000C0E54"/>
    <w:rsid w:val="000C2846"/>
    <w:rsid w:val="000D3F02"/>
    <w:rsid w:val="000E2446"/>
    <w:rsid w:val="00107E6D"/>
    <w:rsid w:val="001E664D"/>
    <w:rsid w:val="002A2457"/>
    <w:rsid w:val="00320F69"/>
    <w:rsid w:val="003A5007"/>
    <w:rsid w:val="003A56E8"/>
    <w:rsid w:val="003A62B4"/>
    <w:rsid w:val="003A64B5"/>
    <w:rsid w:val="0042064F"/>
    <w:rsid w:val="0044350D"/>
    <w:rsid w:val="00455AC6"/>
    <w:rsid w:val="00466CB6"/>
    <w:rsid w:val="004A4B03"/>
    <w:rsid w:val="004E648B"/>
    <w:rsid w:val="004E7F6B"/>
    <w:rsid w:val="004F1093"/>
    <w:rsid w:val="00550178"/>
    <w:rsid w:val="005F6751"/>
    <w:rsid w:val="00625816"/>
    <w:rsid w:val="00632A25"/>
    <w:rsid w:val="00650AAB"/>
    <w:rsid w:val="006A5EDE"/>
    <w:rsid w:val="00726F3A"/>
    <w:rsid w:val="007339B4"/>
    <w:rsid w:val="00794A30"/>
    <w:rsid w:val="007D6134"/>
    <w:rsid w:val="008854D0"/>
    <w:rsid w:val="008E0193"/>
    <w:rsid w:val="008E362A"/>
    <w:rsid w:val="00907E3A"/>
    <w:rsid w:val="00946DD2"/>
    <w:rsid w:val="00963FC1"/>
    <w:rsid w:val="00967E9D"/>
    <w:rsid w:val="009F3780"/>
    <w:rsid w:val="00A548AA"/>
    <w:rsid w:val="00AC5DFD"/>
    <w:rsid w:val="00B36FBB"/>
    <w:rsid w:val="00BA3D88"/>
    <w:rsid w:val="00BC08F4"/>
    <w:rsid w:val="00BE7B5A"/>
    <w:rsid w:val="00C252E7"/>
    <w:rsid w:val="00C61155"/>
    <w:rsid w:val="00CA1F99"/>
    <w:rsid w:val="00CF4888"/>
    <w:rsid w:val="00CF7B88"/>
    <w:rsid w:val="00D04E66"/>
    <w:rsid w:val="00D10DE5"/>
    <w:rsid w:val="00D140F4"/>
    <w:rsid w:val="00D465A8"/>
    <w:rsid w:val="00D731E4"/>
    <w:rsid w:val="00DA50CF"/>
    <w:rsid w:val="00DC4855"/>
    <w:rsid w:val="00E16E2B"/>
    <w:rsid w:val="00E41D14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customStyle="1" w:styleId="Standardowy1">
    <w:name w:val="Standardowy1"/>
    <w:rsid w:val="00C252E7"/>
    <w:pPr>
      <w:tabs>
        <w:tab w:val="left" w:pos="72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75BDA-D89C-44F1-9A68-56D682549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11</cp:revision>
  <dcterms:created xsi:type="dcterms:W3CDTF">2018-12-19T13:35:00Z</dcterms:created>
  <dcterms:modified xsi:type="dcterms:W3CDTF">2021-01-20T13:21:00Z</dcterms:modified>
</cp:coreProperties>
</file>