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2D4" w:rsidRDefault="00967E9D" w:rsidP="006872D4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A7069F">
        <w:rPr>
          <w:rFonts w:ascii="Times New Roman" w:hAnsi="Times New Roman" w:cs="Times New Roman"/>
          <w:sz w:val="24"/>
          <w:szCs w:val="24"/>
        </w:rPr>
        <w:t xml:space="preserve"> </w:t>
      </w:r>
      <w:r w:rsidR="00A7069F">
        <w:rPr>
          <w:rFonts w:ascii="Times New Roman" w:hAnsi="Times New Roman" w:cs="Times New Roman"/>
          <w:sz w:val="24"/>
          <w:szCs w:val="24"/>
        </w:rPr>
        <w:t xml:space="preserve">15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4666D1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567699" w:rsidRPr="004666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872D4" w:rsidRPr="004666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076061" w:rsidRPr="00215511" w:rsidRDefault="00610936" w:rsidP="006872D4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>Oświ</w:t>
      </w:r>
      <w:r w:rsidR="00076061"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>adczenie Uczestnika Projektu / P</w:t>
      </w:r>
      <w:r w:rsidRPr="00FD4F0A">
        <w:rPr>
          <w:rFonts w:ascii="Times New Roman" w:eastAsia="Arial Unicode MS" w:hAnsi="Times New Roman"/>
          <w:b/>
          <w:sz w:val="24"/>
          <w:szCs w:val="24"/>
          <w:lang w:eastAsia="pl-PL"/>
        </w:rPr>
        <w:t xml:space="preserve">oręczyciela </w:t>
      </w:r>
      <w:r w:rsidR="00076061" w:rsidRPr="005E5450">
        <w:rPr>
          <w:rFonts w:ascii="Times New Roman" w:hAnsi="Times New Roman" w:cs="Times New Roman"/>
          <w:b/>
          <w:sz w:val="24"/>
          <w:szCs w:val="24"/>
        </w:rPr>
        <w:t>o nieposiadaniu żadnych długów objętych tytułami egzekucyjnymi oraz, że nie jest dłużnikiem w sprawach prowadzonych w ramach egzekucji sądowej lub egzekucji administracyjnej, a także w stosunku do niego nie toczą się żadne postępowania sądowe lub administracyjne dotyczące niespłaconych zobowiązań pieniężnych</w:t>
      </w:r>
      <w:r w:rsidR="00FD4F0A" w:rsidRPr="005E54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A7069F">
        <w:rPr>
          <w:rFonts w:ascii="Times New Roman" w:hAnsi="Times New Roman"/>
          <w:b/>
          <w:sz w:val="28"/>
          <w:szCs w:val="28"/>
          <w:lang w:eastAsia="pl-PL"/>
        </w:rPr>
        <w:t>Oświadczenie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Ja niżej podpisany/a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(imię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zamieszkały/a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(adres zamieszkania – ulica, nr do</w:t>
      </w:r>
      <w:r w:rsidR="000F1CC2">
        <w:rPr>
          <w:rFonts w:ascii="Times New Roman" w:hAnsi="Times New Roman"/>
          <w:i/>
          <w:sz w:val="24"/>
          <w:szCs w:val="24"/>
          <w:lang w:eastAsia="pl-PL"/>
        </w:rPr>
        <w:t xml:space="preserve">mu/nr mieszkania, kod pocztowy,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C737A4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610936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             świadomy/a odpowiedzialności </w:t>
      </w:r>
      <w:r w:rsidRPr="00A7069F">
        <w:rPr>
          <w:rFonts w:ascii="Times New Roman" w:hAnsi="Times New Roman"/>
          <w:sz w:val="24"/>
          <w:szCs w:val="24"/>
        </w:rPr>
        <w:t>karnej za złożenie fałszywych oświadczeń</w:t>
      </w:r>
      <w:r w:rsidRPr="00A7069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b/>
          <w:bCs/>
          <w:sz w:val="24"/>
          <w:szCs w:val="24"/>
          <w:lang w:eastAsia="pl-PL"/>
        </w:rPr>
        <w:t>oświadczam,</w:t>
      </w:r>
      <w:r w:rsidRPr="00A7069F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A7069F">
        <w:rPr>
          <w:rFonts w:ascii="Times New Roman" w:hAnsi="Times New Roman"/>
          <w:b/>
          <w:bCs/>
          <w:sz w:val="24"/>
          <w:szCs w:val="24"/>
          <w:lang w:eastAsia="pl-PL"/>
        </w:rPr>
        <w:t>iż</w:t>
      </w:r>
    </w:p>
    <w:p w:rsidR="00881FE4" w:rsidRPr="00215511" w:rsidRDefault="00610936" w:rsidP="00881FE4">
      <w:pPr>
        <w:jc w:val="both"/>
        <w:rPr>
          <w:rFonts w:ascii="Times New Roman" w:hAnsi="Times New Roman" w:cs="Times New Roman"/>
          <w:sz w:val="24"/>
          <w:szCs w:val="24"/>
        </w:rPr>
      </w:pPr>
      <w:r w:rsidRPr="00F9144D">
        <w:rPr>
          <w:rFonts w:ascii="Times New Roman" w:eastAsia="Arial Unicode MS" w:hAnsi="Times New Roman"/>
          <w:sz w:val="24"/>
          <w:szCs w:val="24"/>
          <w:lang w:eastAsia="pl-PL"/>
        </w:rPr>
        <w:t xml:space="preserve">nie posiadam żadnych długów </w:t>
      </w:r>
      <w:r w:rsidR="00881FE4" w:rsidRPr="00F9144D">
        <w:rPr>
          <w:rFonts w:ascii="Times New Roman" w:hAnsi="Times New Roman" w:cs="Times New Roman"/>
          <w:sz w:val="24"/>
          <w:szCs w:val="24"/>
        </w:rPr>
        <w:t>objęty</w:t>
      </w:r>
      <w:r w:rsidR="006C6E73">
        <w:rPr>
          <w:rFonts w:ascii="Times New Roman" w:hAnsi="Times New Roman" w:cs="Times New Roman"/>
          <w:sz w:val="24"/>
          <w:szCs w:val="24"/>
        </w:rPr>
        <w:t xml:space="preserve">ch tytułami egzekucyjnymi oraz </w:t>
      </w:r>
      <w:r w:rsidR="00881FE4" w:rsidRPr="00F9144D">
        <w:rPr>
          <w:rFonts w:ascii="Times New Roman" w:hAnsi="Times New Roman" w:cs="Times New Roman"/>
          <w:sz w:val="24"/>
          <w:szCs w:val="24"/>
        </w:rPr>
        <w:t>nie jest dłużnikiem w sprawach prowadzonych w ramach egzekucji sądowej</w:t>
      </w:r>
      <w:r w:rsidR="00F9144D" w:rsidRPr="00F9144D">
        <w:rPr>
          <w:rFonts w:ascii="Times New Roman" w:hAnsi="Times New Roman" w:cs="Times New Roman"/>
          <w:sz w:val="24"/>
          <w:szCs w:val="24"/>
        </w:rPr>
        <w:t xml:space="preserve"> lub egzekucji administracyjnej</w:t>
      </w:r>
      <w:r w:rsidR="00F9144D" w:rsidRPr="00F9144D">
        <w:rPr>
          <w:rFonts w:ascii="Times New Roman" w:eastAsia="Arial Unicode MS" w:hAnsi="Times New Roman"/>
          <w:sz w:val="24"/>
          <w:szCs w:val="24"/>
          <w:lang w:eastAsia="pl-PL"/>
        </w:rPr>
        <w:t>, a także w stosunku do mnie nie toczą się żadne postępowania sądowe lub administracyjne dotyczące niespłaconych zobowiązań pieniężnych.</w:t>
      </w:r>
      <w:r w:rsidR="00215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936" w:rsidRPr="00A7069F" w:rsidRDefault="00610936" w:rsidP="00610936">
      <w:pPr>
        <w:jc w:val="both"/>
        <w:rPr>
          <w:rFonts w:ascii="Times New Roman" w:eastAsia="Arial Unicode MS" w:hAnsi="Times New Roman"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</w:t>
      </w: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...........................................................................</w:t>
      </w:r>
    </w:p>
    <w:p w:rsidR="00610936" w:rsidRPr="00A7069F" w:rsidRDefault="00610936" w:rsidP="00610936">
      <w:pPr>
        <w:spacing w:after="0" w:line="240" w:lineRule="auto"/>
        <w:ind w:left="3540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       Data i podpis </w:t>
      </w:r>
      <w:r w:rsidRPr="00A7069F">
        <w:rPr>
          <w:rFonts w:ascii="Times New Roman" w:hAnsi="Times New Roman"/>
          <w:i/>
          <w:sz w:val="24"/>
          <w:szCs w:val="24"/>
          <w:lang w:eastAsia="x-none"/>
        </w:rPr>
        <w:t>Uczestnika Projektu</w:t>
      </w: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/ Poręczyciela</w:t>
      </w:r>
    </w:p>
    <w:bookmarkEnd w:id="0"/>
    <w:bookmarkEnd w:id="1"/>
    <w:p w:rsidR="001E664D" w:rsidRPr="00A7069F" w:rsidRDefault="001E664D" w:rsidP="004825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A7069F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037" w:rsidRDefault="00115037" w:rsidP="00625816">
      <w:pPr>
        <w:spacing w:after="0" w:line="240" w:lineRule="auto"/>
      </w:pPr>
      <w:r>
        <w:separator/>
      </w:r>
    </w:p>
  </w:endnote>
  <w:endnote w:type="continuationSeparator" w:id="0">
    <w:p w:rsidR="00115037" w:rsidRDefault="00115037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037" w:rsidRDefault="00115037" w:rsidP="00625816">
      <w:pPr>
        <w:spacing w:after="0" w:line="240" w:lineRule="auto"/>
      </w:pPr>
      <w:r>
        <w:separator/>
      </w:r>
    </w:p>
  </w:footnote>
  <w:footnote w:type="continuationSeparator" w:id="0">
    <w:p w:rsidR="00115037" w:rsidRDefault="00115037" w:rsidP="00625816">
      <w:pPr>
        <w:spacing w:after="0" w:line="240" w:lineRule="auto"/>
      </w:pPr>
      <w:r>
        <w:continuationSeparator/>
      </w:r>
    </w:p>
  </w:footnote>
  <w:footnote w:id="1">
    <w:p w:rsidR="00C737A4" w:rsidRPr="00881FE4" w:rsidRDefault="00610936" w:rsidP="002C139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881FE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81FE4">
        <w:rPr>
          <w:rFonts w:ascii="Times New Roman" w:hAnsi="Times New Roman"/>
          <w:sz w:val="18"/>
          <w:szCs w:val="18"/>
        </w:rPr>
        <w:t xml:space="preserve"> </w:t>
      </w:r>
      <w:r w:rsidR="00C737A4"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610936" w:rsidRPr="00425945" w:rsidRDefault="00610936" w:rsidP="00610936">
      <w:pPr>
        <w:pStyle w:val="Tekstprzypisudolnego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30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15037"/>
    <w:rsid w:val="00134292"/>
    <w:rsid w:val="001E664D"/>
    <w:rsid w:val="00215511"/>
    <w:rsid w:val="002A2457"/>
    <w:rsid w:val="002C1393"/>
    <w:rsid w:val="003201F1"/>
    <w:rsid w:val="00320F69"/>
    <w:rsid w:val="00371D3D"/>
    <w:rsid w:val="00376D40"/>
    <w:rsid w:val="003A62B4"/>
    <w:rsid w:val="003A64B5"/>
    <w:rsid w:val="0044350D"/>
    <w:rsid w:val="00450E32"/>
    <w:rsid w:val="00455AC6"/>
    <w:rsid w:val="004666D1"/>
    <w:rsid w:val="00466CB6"/>
    <w:rsid w:val="0048259E"/>
    <w:rsid w:val="004A4B03"/>
    <w:rsid w:val="004E648B"/>
    <w:rsid w:val="004E7F6B"/>
    <w:rsid w:val="004F1093"/>
    <w:rsid w:val="00550178"/>
    <w:rsid w:val="00553F86"/>
    <w:rsid w:val="00567699"/>
    <w:rsid w:val="005E5450"/>
    <w:rsid w:val="005F6751"/>
    <w:rsid w:val="00610936"/>
    <w:rsid w:val="00625816"/>
    <w:rsid w:val="00632A25"/>
    <w:rsid w:val="00650AAB"/>
    <w:rsid w:val="006872D4"/>
    <w:rsid w:val="006C6E73"/>
    <w:rsid w:val="006F76FC"/>
    <w:rsid w:val="00726F3A"/>
    <w:rsid w:val="007339B4"/>
    <w:rsid w:val="00794A30"/>
    <w:rsid w:val="007D6134"/>
    <w:rsid w:val="00881FE4"/>
    <w:rsid w:val="008854D0"/>
    <w:rsid w:val="008E0193"/>
    <w:rsid w:val="008E362A"/>
    <w:rsid w:val="00963FC1"/>
    <w:rsid w:val="00967E9D"/>
    <w:rsid w:val="009847BD"/>
    <w:rsid w:val="009F3780"/>
    <w:rsid w:val="00A7069F"/>
    <w:rsid w:val="00B36FBB"/>
    <w:rsid w:val="00BA3D88"/>
    <w:rsid w:val="00BE7B5A"/>
    <w:rsid w:val="00C61155"/>
    <w:rsid w:val="00C737A4"/>
    <w:rsid w:val="00C823EB"/>
    <w:rsid w:val="00CA1F99"/>
    <w:rsid w:val="00CE211A"/>
    <w:rsid w:val="00CF4888"/>
    <w:rsid w:val="00CF7B88"/>
    <w:rsid w:val="00D04E66"/>
    <w:rsid w:val="00D12D90"/>
    <w:rsid w:val="00D140F4"/>
    <w:rsid w:val="00D677F9"/>
    <w:rsid w:val="00D731E4"/>
    <w:rsid w:val="00DA50CF"/>
    <w:rsid w:val="00DC4855"/>
    <w:rsid w:val="00E16E2B"/>
    <w:rsid w:val="00E41D14"/>
    <w:rsid w:val="00E972D1"/>
    <w:rsid w:val="00F348B6"/>
    <w:rsid w:val="00F54ABA"/>
    <w:rsid w:val="00F60884"/>
    <w:rsid w:val="00F65475"/>
    <w:rsid w:val="00F9144D"/>
    <w:rsid w:val="00FD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30</cp:revision>
  <dcterms:created xsi:type="dcterms:W3CDTF">2018-12-19T12:30:00Z</dcterms:created>
  <dcterms:modified xsi:type="dcterms:W3CDTF">2021-01-20T13:18:00Z</dcterms:modified>
</cp:coreProperties>
</file>