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3F3" w:rsidRDefault="00967E9D" w:rsidP="008F73F3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E39F3">
        <w:rPr>
          <w:rFonts w:ascii="Times New Roman" w:hAnsi="Times New Roman" w:cs="Times New Roman"/>
          <w:sz w:val="24"/>
          <w:szCs w:val="24"/>
        </w:rPr>
        <w:t xml:space="preserve">13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184014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5C70CF" w:rsidRPr="00184014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bookmarkEnd w:id="1"/>
      <w:r w:rsidR="008F73F3" w:rsidRPr="001840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B503F8" w:rsidRPr="004A5F10" w:rsidRDefault="00B503F8" w:rsidP="00936DAC">
      <w:pPr>
        <w:tabs>
          <w:tab w:val="left" w:pos="1320"/>
        </w:tabs>
        <w:autoSpaceDE w:val="0"/>
        <w:autoSpaceDN w:val="0"/>
        <w:adjustRightInd w:val="0"/>
        <w:jc w:val="both"/>
        <w:rPr>
          <w:rFonts w:eastAsia="SimSun" w:cs="Calibri"/>
          <w:b/>
          <w:bCs/>
          <w:spacing w:val="-7"/>
          <w:sz w:val="36"/>
          <w:szCs w:val="48"/>
        </w:rPr>
      </w:pPr>
    </w:p>
    <w:p w:rsidR="00B503F8" w:rsidRPr="00B503F8" w:rsidRDefault="00B503F8" w:rsidP="00B503F8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</w:pPr>
      <w:r w:rsidRPr="00B503F8">
        <w:rPr>
          <w:rFonts w:ascii="Times New Roman" w:eastAsia="SimSun" w:hAnsi="Times New Roman" w:cs="Times New Roman"/>
          <w:b/>
          <w:bCs/>
          <w:spacing w:val="-7"/>
          <w:sz w:val="28"/>
          <w:szCs w:val="28"/>
        </w:rPr>
        <w:t>Oświadczenie</w:t>
      </w:r>
    </w:p>
    <w:p w:rsidR="00B503F8" w:rsidRPr="00B503F8" w:rsidRDefault="00B503F8" w:rsidP="00B503F8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Ja</w:t>
      </w:r>
      <w:r w:rsidRPr="00B503F8">
        <w:rPr>
          <w:rFonts w:ascii="Times New Roman" w:eastAsia="SimSu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niżej podpisany/a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>………………………………………………………………….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    (imię i nazwisko)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zamieszkały/a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>………………………………………………………………….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 xml:space="preserve">                        (adres zamieszkania)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 xml:space="preserve">PESEL                                                </w:t>
      </w: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ab/>
        <w:t>………………………………………………………………….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  <w:r w:rsidRPr="00B503F8">
        <w:rPr>
          <w:rFonts w:ascii="Times New Roman" w:eastAsia="SimSun" w:hAnsi="Times New Roman" w:cs="Times New Roman"/>
          <w:bCs/>
          <w:spacing w:val="-7"/>
          <w:sz w:val="24"/>
          <w:szCs w:val="24"/>
        </w:rPr>
        <w:t>świadomy/a odpowiedzialności za składanie oświadczeń niezgodnych z prawdą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  <w:r w:rsidRPr="00A5363B">
        <w:rPr>
          <w:rFonts w:ascii="Times New Roman" w:eastAsia="SimSun" w:hAnsi="Times New Roman" w:cs="Times New Roman"/>
          <w:b/>
          <w:spacing w:val="-7"/>
          <w:sz w:val="24"/>
          <w:szCs w:val="24"/>
        </w:rPr>
        <w:t>oświadczam</w:t>
      </w:r>
      <w:r w:rsidRPr="00B503F8">
        <w:rPr>
          <w:rFonts w:ascii="Times New Roman" w:eastAsia="SimSun" w:hAnsi="Times New Roman" w:cs="Times New Roman"/>
          <w:spacing w:val="-7"/>
          <w:sz w:val="24"/>
          <w:szCs w:val="24"/>
        </w:rPr>
        <w:t>,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360" w:lineRule="auto"/>
        <w:contextualSpacing/>
        <w:jc w:val="center"/>
        <w:rPr>
          <w:rFonts w:ascii="Times New Roman" w:eastAsia="SimSun" w:hAnsi="Times New Roman" w:cs="Times New Roman"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3F8">
        <w:rPr>
          <w:rFonts w:ascii="Times New Roman" w:hAnsi="Times New Roman" w:cs="Times New Roman"/>
          <w:sz w:val="24"/>
          <w:szCs w:val="24"/>
        </w:rPr>
        <w:t xml:space="preserve">że nie jestem karany zakazem dostępu do środków, o których mowa w art. 5 ust. 3 pkt 1 i 4 </w:t>
      </w:r>
      <w:r w:rsidRPr="00184014">
        <w:rPr>
          <w:rFonts w:ascii="Times New Roman" w:hAnsi="Times New Roman" w:cs="Times New Roman"/>
          <w:sz w:val="24"/>
          <w:szCs w:val="24"/>
        </w:rPr>
        <w:t>ustawy z dnia 27 sierpnia 2009r. o finansach publicznych (</w:t>
      </w:r>
      <w:proofErr w:type="spellStart"/>
      <w:r w:rsidR="00936DAC" w:rsidRPr="0018401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936DAC" w:rsidRPr="00184014">
        <w:rPr>
          <w:rFonts w:ascii="Times New Roman" w:hAnsi="Times New Roman" w:cs="Times New Roman"/>
          <w:sz w:val="24"/>
          <w:szCs w:val="24"/>
        </w:rPr>
        <w:t xml:space="preserve">. </w:t>
      </w:r>
      <w:r w:rsidR="00184014" w:rsidRPr="00184014">
        <w:rPr>
          <w:rFonts w:ascii="Times New Roman" w:hAnsi="Times New Roman" w:cs="Times New Roman"/>
          <w:sz w:val="24"/>
          <w:szCs w:val="24"/>
        </w:rPr>
        <w:t>Dz. U. z</w:t>
      </w:r>
      <w:r w:rsidR="00936DAC" w:rsidRPr="00184014">
        <w:rPr>
          <w:rFonts w:ascii="Times New Roman" w:hAnsi="Times New Roman" w:cs="Times New Roman"/>
          <w:sz w:val="24"/>
          <w:szCs w:val="24"/>
        </w:rPr>
        <w:t xml:space="preserve"> 2019</w:t>
      </w:r>
      <w:r w:rsidRPr="00184014">
        <w:rPr>
          <w:rFonts w:ascii="Times New Roman" w:hAnsi="Times New Roman" w:cs="Times New Roman"/>
          <w:sz w:val="24"/>
          <w:szCs w:val="24"/>
        </w:rPr>
        <w:t xml:space="preserve">r., poz. </w:t>
      </w:r>
      <w:r w:rsidR="00936DAC" w:rsidRPr="00184014">
        <w:rPr>
          <w:rFonts w:ascii="Times New Roman" w:hAnsi="Times New Roman" w:cs="Times New Roman"/>
          <w:sz w:val="24"/>
          <w:szCs w:val="24"/>
        </w:rPr>
        <w:t xml:space="preserve">869 </w:t>
      </w:r>
      <w:r w:rsidRPr="00184014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18401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84014">
        <w:rPr>
          <w:rFonts w:ascii="Times New Roman" w:hAnsi="Times New Roman" w:cs="Times New Roman"/>
          <w:sz w:val="24"/>
          <w:szCs w:val="24"/>
        </w:rPr>
        <w:t>.</w:t>
      </w:r>
      <w:bookmarkStart w:id="2" w:name="_GoBack"/>
      <w:bookmarkEnd w:id="2"/>
      <w:r w:rsidRPr="00B503F8">
        <w:rPr>
          <w:rFonts w:ascii="Times New Roman" w:hAnsi="Times New Roman" w:cs="Times New Roman"/>
          <w:sz w:val="24"/>
          <w:szCs w:val="24"/>
        </w:rPr>
        <w:t xml:space="preserve"> zm.) i jednocześnie zobowiązuję się do niezwłocznego powiadomienia</w:t>
      </w:r>
      <w:r w:rsidRPr="005E39F3">
        <w:rPr>
          <w:rFonts w:ascii="Times New Roman" w:hAnsi="Times New Roman" w:cs="Times New Roman"/>
          <w:sz w:val="24"/>
          <w:szCs w:val="24"/>
        </w:rPr>
        <w:t xml:space="preserve"> </w:t>
      </w:r>
      <w:r w:rsidR="005E39F3" w:rsidRPr="005E39F3">
        <w:rPr>
          <w:rFonts w:ascii="Times New Roman" w:hAnsi="Times New Roman" w:cs="Times New Roman"/>
          <w:sz w:val="24"/>
          <w:szCs w:val="24"/>
        </w:rPr>
        <w:t>Beneficjenta</w:t>
      </w:r>
      <w:r w:rsidRPr="005E39F3">
        <w:rPr>
          <w:rFonts w:ascii="Times New Roman" w:hAnsi="Times New Roman" w:cs="Times New Roman"/>
          <w:sz w:val="24"/>
          <w:szCs w:val="24"/>
        </w:rPr>
        <w:t xml:space="preserve"> </w:t>
      </w:r>
      <w:r w:rsidRPr="00B503F8">
        <w:rPr>
          <w:rFonts w:ascii="Times New Roman" w:hAnsi="Times New Roman" w:cs="Times New Roman"/>
          <w:sz w:val="24"/>
          <w:szCs w:val="24"/>
        </w:rPr>
        <w:t>o zakazach dostępu do środków, o których mowa w art. 5 ust. 3 pkt. 1 i 4 ustawy o finansach publicznych orzeczonych w stosunku do mnie w okresie realizacji umowy na otrzymanie wsparcia finansowego.</w:t>
      </w: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tabs>
          <w:tab w:val="left" w:pos="3060"/>
          <w:tab w:val="right" w:leader="dot" w:pos="9000"/>
        </w:tabs>
        <w:spacing w:after="0" w:line="240" w:lineRule="auto"/>
        <w:contextualSpacing/>
        <w:jc w:val="both"/>
        <w:rPr>
          <w:rFonts w:ascii="Times New Roman" w:eastAsia="SimSun" w:hAnsi="Times New Roman" w:cs="Times New Roman"/>
          <w:bCs/>
          <w:spacing w:val="-7"/>
          <w:sz w:val="24"/>
          <w:szCs w:val="24"/>
        </w:rPr>
      </w:pPr>
    </w:p>
    <w:p w:rsidR="00B503F8" w:rsidRPr="00B503F8" w:rsidRDefault="00B503F8" w:rsidP="00B503F8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3F8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  <w:t>......................................</w:t>
      </w:r>
    </w:p>
    <w:p w:rsidR="00B503F8" w:rsidRPr="00B503F8" w:rsidRDefault="00B503F8" w:rsidP="00B503F8">
      <w:p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3F8">
        <w:rPr>
          <w:rFonts w:ascii="Times New Roman" w:hAnsi="Times New Roman" w:cs="Times New Roman"/>
          <w:sz w:val="24"/>
          <w:szCs w:val="24"/>
        </w:rPr>
        <w:t xml:space="preserve">    (miejscowość, data)</w:t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 w:rsidRPr="00B503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503F8">
        <w:rPr>
          <w:rFonts w:ascii="Times New Roman" w:hAnsi="Times New Roman" w:cs="Times New Roman"/>
          <w:sz w:val="24"/>
          <w:szCs w:val="24"/>
        </w:rPr>
        <w:t xml:space="preserve"> (podpis)</w:t>
      </w:r>
    </w:p>
    <w:p w:rsidR="00B503F8" w:rsidRPr="00B503F8" w:rsidRDefault="00B503F8" w:rsidP="00B503F8">
      <w:pPr>
        <w:tabs>
          <w:tab w:val="left" w:pos="1125"/>
        </w:tabs>
        <w:rPr>
          <w:rFonts w:ascii="Times New Roman" w:hAnsi="Times New Roman" w:cs="Times New Roman"/>
          <w:b/>
        </w:rPr>
      </w:pPr>
    </w:p>
    <w:p w:rsidR="001E664D" w:rsidRPr="00B503F8" w:rsidRDefault="001E664D" w:rsidP="00B503F8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RPr="00B503F8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987" w:rsidRDefault="00B75987" w:rsidP="00625816">
      <w:pPr>
        <w:spacing w:after="0" w:line="240" w:lineRule="auto"/>
      </w:pPr>
      <w:r>
        <w:separator/>
      </w:r>
    </w:p>
  </w:endnote>
  <w:endnote w:type="continuationSeparator" w:id="0">
    <w:p w:rsidR="00B75987" w:rsidRDefault="00B75987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987" w:rsidRDefault="00B75987" w:rsidP="00625816">
      <w:pPr>
        <w:spacing w:after="0" w:line="240" w:lineRule="auto"/>
      </w:pPr>
      <w:r>
        <w:separator/>
      </w:r>
    </w:p>
  </w:footnote>
  <w:footnote w:type="continuationSeparator" w:id="0">
    <w:p w:rsidR="00B75987" w:rsidRDefault="00B75987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16F1"/>
    <w:rsid w:val="000E2446"/>
    <w:rsid w:val="00184014"/>
    <w:rsid w:val="001E664D"/>
    <w:rsid w:val="002A2457"/>
    <w:rsid w:val="00320F69"/>
    <w:rsid w:val="003A62B4"/>
    <w:rsid w:val="003A64B5"/>
    <w:rsid w:val="0044350D"/>
    <w:rsid w:val="00455AC6"/>
    <w:rsid w:val="00466CB6"/>
    <w:rsid w:val="004A4B03"/>
    <w:rsid w:val="004B5A6F"/>
    <w:rsid w:val="004E648B"/>
    <w:rsid w:val="004E7F6B"/>
    <w:rsid w:val="004F1093"/>
    <w:rsid w:val="00550178"/>
    <w:rsid w:val="005C70CF"/>
    <w:rsid w:val="005E39F3"/>
    <w:rsid w:val="005F6751"/>
    <w:rsid w:val="00625816"/>
    <w:rsid w:val="00632A25"/>
    <w:rsid w:val="00650AAB"/>
    <w:rsid w:val="00726F3A"/>
    <w:rsid w:val="007339B4"/>
    <w:rsid w:val="00794A30"/>
    <w:rsid w:val="007D6134"/>
    <w:rsid w:val="008854D0"/>
    <w:rsid w:val="008E0193"/>
    <w:rsid w:val="008E362A"/>
    <w:rsid w:val="008F73F3"/>
    <w:rsid w:val="00936DAC"/>
    <w:rsid w:val="00963FC1"/>
    <w:rsid w:val="00967E9D"/>
    <w:rsid w:val="009F3780"/>
    <w:rsid w:val="00A1330D"/>
    <w:rsid w:val="00A5363B"/>
    <w:rsid w:val="00B01A82"/>
    <w:rsid w:val="00B36FBB"/>
    <w:rsid w:val="00B503F8"/>
    <w:rsid w:val="00B75987"/>
    <w:rsid w:val="00BA3D88"/>
    <w:rsid w:val="00BC02FB"/>
    <w:rsid w:val="00BE6DB0"/>
    <w:rsid w:val="00BE7B5A"/>
    <w:rsid w:val="00C61155"/>
    <w:rsid w:val="00CA1F99"/>
    <w:rsid w:val="00CF4888"/>
    <w:rsid w:val="00CF7B88"/>
    <w:rsid w:val="00D04E66"/>
    <w:rsid w:val="00D140F4"/>
    <w:rsid w:val="00D731E4"/>
    <w:rsid w:val="00DA50CF"/>
    <w:rsid w:val="00DC4855"/>
    <w:rsid w:val="00DD79A9"/>
    <w:rsid w:val="00E16E2B"/>
    <w:rsid w:val="00E41D14"/>
    <w:rsid w:val="00E972D1"/>
    <w:rsid w:val="00F348B6"/>
    <w:rsid w:val="00F60884"/>
    <w:rsid w:val="00F62790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10</cp:revision>
  <dcterms:created xsi:type="dcterms:W3CDTF">2018-12-20T07:52:00Z</dcterms:created>
  <dcterms:modified xsi:type="dcterms:W3CDTF">2021-01-20T13:18:00Z</dcterms:modified>
</cp:coreProperties>
</file>