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101" w:rsidRDefault="00967E9D" w:rsidP="00A03101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C21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FC6A9E" w:rsidRPr="00DC216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0A3051" w:rsidRPr="00DC21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3051" w:rsidRPr="00DC216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do Regulaminu przyznawania środków finansowych na rozwój </w:t>
      </w:r>
      <w:r w:rsidR="000A3051" w:rsidRPr="00114C9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424738" w:rsidRPr="00114C9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A03101" w:rsidRPr="00114C9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B95718" w:rsidRPr="00424738" w:rsidRDefault="00B95718" w:rsidP="00A03101">
      <w:pPr>
        <w:tabs>
          <w:tab w:val="left" w:pos="13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KARTA OCENY FORMALNEJ</w:t>
      </w:r>
    </w:p>
    <w:p w:rsidR="00B95718" w:rsidRPr="00DC216F" w:rsidRDefault="00B95718" w:rsidP="00B9571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r w:rsidRPr="00DC216F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WNIOSKU O PRZYZNANIE WSPARCIA FINANSOWEGO</w:t>
      </w:r>
    </w:p>
    <w:p w:rsidR="00B95718" w:rsidRPr="00DC216F" w:rsidRDefault="00B95718" w:rsidP="00B9571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bookmarkStart w:id="2" w:name="_Toc197927471"/>
      <w:bookmarkStart w:id="3" w:name="_Toc320164990"/>
      <w:r w:rsidRPr="00DC216F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 xml:space="preserve">oraz zgodności z zasadami Działania 7.3 </w:t>
      </w:r>
      <w:bookmarkEnd w:id="2"/>
      <w:bookmarkEnd w:id="3"/>
      <w:r w:rsidRPr="00DC216F">
        <w:rPr>
          <w:rFonts w:ascii="Times New Roman" w:hAnsi="Times New Roman"/>
          <w:b/>
          <w:bCs/>
          <w:i/>
          <w:color w:val="000000" w:themeColor="text1"/>
          <w:sz w:val="24"/>
          <w:szCs w:val="24"/>
          <w:lang w:eastAsia="pl-PL"/>
        </w:rPr>
        <w:t>Zakładanie działalności gospodarczej</w:t>
      </w:r>
    </w:p>
    <w:p w:rsidR="00FC6A9E" w:rsidRPr="00DC216F" w:rsidRDefault="00FC6A9E" w:rsidP="00FC6A9E">
      <w:pPr>
        <w:pStyle w:val="SubTitle2"/>
        <w:spacing w:after="0"/>
        <w:rPr>
          <w:color w:val="000000" w:themeColor="text1"/>
          <w:sz w:val="28"/>
          <w:szCs w:val="28"/>
        </w:rPr>
      </w:pPr>
      <w:r w:rsidRPr="00DC216F">
        <w:rPr>
          <w:color w:val="000000" w:themeColor="text1"/>
          <w:sz w:val="28"/>
          <w:szCs w:val="28"/>
        </w:rPr>
        <w:t>(WZÓR)</w:t>
      </w:r>
    </w:p>
    <w:p w:rsidR="00B95718" w:rsidRPr="00DC216F" w:rsidRDefault="00B95718" w:rsidP="00B9571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176530</wp:posOffset>
                </wp:positionV>
                <wp:extent cx="382905" cy="307975"/>
                <wp:effectExtent l="5080" t="10160" r="12065" b="571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6BE9A" id="Prostokąt 4" o:spid="_x0000_s1026" style="position:absolute;margin-left:90pt;margin-top:13.9pt;width:30.1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"/>
            </w:pict>
          </mc:Fallback>
        </mc:AlternateContent>
      </w:r>
    </w:p>
    <w:p w:rsidR="00B95718" w:rsidRPr="00DC216F" w:rsidRDefault="00B95718" w:rsidP="00B95718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193675</wp:posOffset>
                </wp:positionV>
                <wp:extent cx="382905" cy="307975"/>
                <wp:effectExtent l="5080" t="13335" r="12065" b="1206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694D2" id="Prostokąt 3" o:spid="_x0000_s1026" style="position:absolute;margin-left:90pt;margin-top:15.25pt;width:30.15pt;height:2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"/>
            </w:pict>
          </mc:Fallback>
        </mc:AlternateConten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dotyczy:                              </w:t>
      </w:r>
      <w:r w:rsidR="00FC6A9E"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>wniosku o przyznanie dotacji;</w:t>
      </w:r>
    </w:p>
    <w:p w:rsidR="00B95718" w:rsidRPr="00DC216F" w:rsidRDefault="00B95718" w:rsidP="00B9571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232410</wp:posOffset>
                </wp:positionV>
                <wp:extent cx="382905" cy="307975"/>
                <wp:effectExtent l="5080" t="8890" r="12065" b="698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FA4D8" id="Prostokąt 2" o:spid="_x0000_s1026" style="position:absolute;margin-left:90.75pt;margin-top:18.3pt;width:30.15pt;height:2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"/>
            </w:pict>
          </mc:Fallback>
        </mc:AlternateConten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wniosku o przyznanie podstawowego wsparcia pomostowego;</w:t>
      </w:r>
    </w:p>
    <w:p w:rsidR="00B95718" w:rsidRPr="00DC216F" w:rsidRDefault="00B95718" w:rsidP="00B9571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250190</wp:posOffset>
                </wp:positionV>
                <wp:extent cx="382905" cy="307975"/>
                <wp:effectExtent l="5080" t="12065" r="12065" b="1333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D68A0A" id="Prostokąt 1" o:spid="_x0000_s1026" style="position:absolute;margin-left:90.75pt;margin-top:19.7pt;width:30.15pt;height:2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"/>
            </w:pict>
          </mc:Fallback>
        </mc:AlternateConten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wniosku o przyznanie przedłużonego wsparcia pomostowego;</w:t>
      </w:r>
    </w:p>
    <w:p w:rsidR="00B95718" w:rsidRPr="00DC216F" w:rsidRDefault="00B95718" w:rsidP="00B95718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</w:t>
      </w:r>
      <w:r w:rsidR="00FC6A9E" w:rsidRPr="00DC216F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DC216F">
        <w:rPr>
          <w:rFonts w:ascii="Times New Roman" w:hAnsi="Times New Roman"/>
          <w:color w:val="000000" w:themeColor="text1"/>
          <w:sz w:val="24"/>
          <w:szCs w:val="24"/>
        </w:rPr>
        <w:t>wniosku po złożeniu uzupełnienia.</w:t>
      </w:r>
    </w:p>
    <w:p w:rsidR="00B95718" w:rsidRPr="00DC216F" w:rsidRDefault="00B95718" w:rsidP="00B9571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C6A9E" w:rsidRPr="00DC216F" w:rsidRDefault="00B95718" w:rsidP="00FC6A9E">
      <w:pPr>
        <w:jc w:val="center"/>
        <w:rPr>
          <w:rFonts w:ascii="Times New Roman" w:hAnsi="Times New Roman"/>
          <w:color w:val="000000" w:themeColor="text1"/>
        </w:rPr>
      </w:pPr>
      <w:r w:rsidRPr="00DC216F">
        <w:rPr>
          <w:rFonts w:ascii="Times New Roman" w:hAnsi="Times New Roman"/>
          <w:color w:val="000000" w:themeColor="text1"/>
        </w:rPr>
        <w:t xml:space="preserve">Arkusz wypełniany przez: Beneficjenta </w:t>
      </w:r>
    </w:p>
    <w:p w:rsidR="00B95718" w:rsidRPr="00DC216F" w:rsidRDefault="00B95718" w:rsidP="00FC6A9E">
      <w:pPr>
        <w:jc w:val="center"/>
        <w:rPr>
          <w:rFonts w:ascii="Times New Roman" w:hAnsi="Times New Roman"/>
          <w:color w:val="000000" w:themeColor="text1"/>
        </w:rPr>
      </w:pPr>
      <w:r w:rsidRPr="00DC216F">
        <w:rPr>
          <w:rFonts w:ascii="Times New Roman" w:hAnsi="Times New Roman"/>
          <w:color w:val="000000" w:themeColor="text1"/>
          <w:sz w:val="24"/>
          <w:szCs w:val="24"/>
        </w:rPr>
        <w:t>1. DANE IDENTYFIKACYJNE WNIOSKU</w:t>
      </w:r>
    </w:p>
    <w:tbl>
      <w:tblPr>
        <w:tblW w:w="11194" w:type="dxa"/>
        <w:tblInd w:w="-10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6"/>
        <w:gridCol w:w="7588"/>
      </w:tblGrid>
      <w:tr w:rsidR="00DC216F" w:rsidRPr="00DC216F" w:rsidTr="002A5A53">
        <w:trPr>
          <w:trHeight w:val="384"/>
        </w:trPr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End w:id="0"/>
          <w:bookmarkEnd w:id="1"/>
          <w:p w:rsidR="00B95718" w:rsidRPr="00DC216F" w:rsidRDefault="00B95718" w:rsidP="002065A5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x-none" w:eastAsia="x-none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  <w:lang w:val="x-none" w:eastAsia="x-none"/>
              </w:rPr>
              <w:t>Numer referencyjny wniosku</w:t>
            </w:r>
          </w:p>
        </w:tc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napToGrid w:val="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DC216F" w:rsidRPr="00DC216F" w:rsidTr="002A5A53">
        <w:trPr>
          <w:trHeight w:val="358"/>
        </w:trPr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napToGri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Pełna nazwa Uczestnika Projektu </w:t>
            </w:r>
          </w:p>
        </w:tc>
        <w:tc>
          <w:tcPr>
            <w:tcW w:w="7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XSpec="center" w:tblpY="181"/>
        <w:tblW w:w="11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0"/>
        <w:gridCol w:w="708"/>
        <w:gridCol w:w="709"/>
        <w:gridCol w:w="992"/>
        <w:gridCol w:w="709"/>
        <w:gridCol w:w="709"/>
        <w:gridCol w:w="992"/>
      </w:tblGrid>
      <w:tr w:rsidR="00DC216F" w:rsidRPr="00DC216F" w:rsidTr="00B95718">
        <w:trPr>
          <w:trHeight w:val="403"/>
        </w:trPr>
        <w:tc>
          <w:tcPr>
            <w:tcW w:w="6440" w:type="dxa"/>
          </w:tcPr>
          <w:p w:rsidR="00B95718" w:rsidRPr="00DC216F" w:rsidRDefault="00B95718" w:rsidP="002065A5">
            <w:pPr>
              <w:snapToGrid w:val="0"/>
              <w:spacing w:after="120"/>
              <w:ind w:left="283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gridSpan w:val="3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Osoba sprawdzająca</w:t>
            </w:r>
          </w:p>
        </w:tc>
        <w:tc>
          <w:tcPr>
            <w:tcW w:w="2410" w:type="dxa"/>
            <w:gridSpan w:val="3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Osoba weryfikująca</w:t>
            </w:r>
          </w:p>
        </w:tc>
      </w:tr>
      <w:tr w:rsidR="00DC216F" w:rsidRPr="00DC216F" w:rsidTr="00B95718">
        <w:trPr>
          <w:trHeight w:val="403"/>
        </w:trPr>
        <w:tc>
          <w:tcPr>
            <w:tcW w:w="6440" w:type="dxa"/>
          </w:tcPr>
          <w:p w:rsidR="00B95718" w:rsidRPr="00DC216F" w:rsidRDefault="00B95718" w:rsidP="002065A5">
            <w:pPr>
              <w:snapToGrid w:val="0"/>
              <w:spacing w:after="120"/>
              <w:ind w:left="283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DECYZJA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TAK</w:t>
            </w: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NIE</w:t>
            </w: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Nie dotyczy</w:t>
            </w: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TAK</w:t>
            </w: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NIE</w:t>
            </w: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Nie dotyczy</w:t>
            </w:r>
          </w:p>
        </w:tc>
      </w:tr>
      <w:tr w:rsidR="00DC216F" w:rsidRPr="00DC216F" w:rsidTr="00B95718">
        <w:tc>
          <w:tcPr>
            <w:tcW w:w="6440" w:type="dxa"/>
          </w:tcPr>
          <w:p w:rsidR="00B95718" w:rsidRPr="00DC216F" w:rsidRDefault="00B95718" w:rsidP="002065A5">
            <w:pPr>
              <w:snapToGrid w:val="0"/>
              <w:spacing w:after="12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  <w:t>1. Kompletność wniosku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rPr>
          <w:trHeight w:val="379"/>
        </w:trPr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Wniosek wypełniony w języku polskim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rPr>
          <w:trHeight w:val="297"/>
        </w:trPr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Wniosek jest przedłożony w 2 egzemplarzach 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rPr>
          <w:trHeight w:val="287"/>
        </w:trPr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Wszystkie wymagan</w:t>
            </w:r>
            <w:r w:rsidR="00905886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e rubryki wniosku są wypełnione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rPr>
          <w:trHeight w:val="521"/>
        </w:trPr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Wniosek jest podpisany przez Uczestnika Projektu </w:t>
            </w:r>
            <w:r w:rsidR="00905886">
              <w:rPr>
                <w:rFonts w:ascii="Times New Roman" w:hAnsi="Times New Roman"/>
                <w:bCs/>
                <w:color w:val="000000" w:themeColor="text1"/>
                <w:lang w:eastAsia="ar-SA"/>
              </w:rPr>
              <w:br/>
              <w:t>i parafowany na każdej stronie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c>
          <w:tcPr>
            <w:tcW w:w="6440" w:type="dxa"/>
          </w:tcPr>
          <w:p w:rsidR="00B95718" w:rsidRPr="00B9436C" w:rsidRDefault="00B95718" w:rsidP="00FC6A9E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</w:pPr>
            <w:r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Wnioskowana kwota dofinansowana jest mniejsza bądź równa maksymalnej kwocie dotacji założonej w projekcie Beneficjenta </w:t>
            </w:r>
            <w:r w:rsidR="00B9436C" w:rsidRPr="00B9436C">
              <w:rPr>
                <w:rFonts w:ascii="Times New Roman" w:hAnsi="Times New Roman" w:cs="Times New Roman"/>
                <w:bCs/>
                <w:lang w:eastAsia="ar-SA"/>
              </w:rPr>
              <w:t>i nie prze</w:t>
            </w:r>
            <w:r w:rsidR="002E0E8C">
              <w:rPr>
                <w:rFonts w:ascii="Times New Roman" w:hAnsi="Times New Roman" w:cs="Times New Roman"/>
                <w:bCs/>
                <w:lang w:eastAsia="ar-SA"/>
              </w:rPr>
              <w:t>kracza kwoty 27.</w:t>
            </w:r>
            <w:r w:rsidR="00B9436C" w:rsidRPr="00B9436C">
              <w:rPr>
                <w:rFonts w:ascii="Times New Roman" w:hAnsi="Times New Roman" w:cs="Times New Roman"/>
                <w:bCs/>
                <w:lang w:eastAsia="ar-SA"/>
              </w:rPr>
              <w:t xml:space="preserve">700,00 PLN brutto </w:t>
            </w:r>
            <w:r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>lub w przypadku wsparcia pomostowe</w:t>
            </w:r>
            <w:r w:rsidR="002E0E8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go wysokość comiesięcznej raty </w:t>
            </w:r>
            <w:r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jest mniejsza bądź równa maksymalnej wysokości miesięcznej  raty </w:t>
            </w:r>
            <w:r w:rsidR="00FC6A9E"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wsparcia pomostowego założonej </w:t>
            </w:r>
            <w:r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 xml:space="preserve">w projekcie Beneficjenta i </w:t>
            </w:r>
            <w:r w:rsidR="00B9436C" w:rsidRPr="00B9436C">
              <w:rPr>
                <w:rFonts w:ascii="Times New Roman" w:hAnsi="Times New Roman" w:cs="Times New Roman"/>
                <w:bCs/>
                <w:color w:val="000000" w:themeColor="text1"/>
                <w:lang w:eastAsia="ar-SA"/>
              </w:rPr>
              <w:t>nie przekracza kwoty 1.300,00 PLN brutto</w:t>
            </w: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B95718">
        <w:tc>
          <w:tcPr>
            <w:tcW w:w="644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Wniosek jest zgodny z zasadami udzielania pomocy </w:t>
            </w:r>
            <w:r w:rsidRPr="00DC216F">
              <w:rPr>
                <w:rFonts w:ascii="Times New Roman" w:hAnsi="Times New Roman"/>
                <w:bCs/>
                <w:i/>
                <w:color w:val="000000" w:themeColor="text1"/>
                <w:lang w:eastAsia="ar-SA"/>
              </w:rPr>
              <w:t xml:space="preserve">de </w:t>
            </w:r>
            <w:proofErr w:type="spellStart"/>
            <w:r w:rsidRPr="00DC216F">
              <w:rPr>
                <w:rFonts w:ascii="Times New Roman" w:hAnsi="Times New Roman"/>
                <w:bCs/>
                <w:i/>
                <w:color w:val="000000" w:themeColor="text1"/>
                <w:lang w:eastAsia="ar-SA"/>
              </w:rPr>
              <w:t>minimis</w:t>
            </w:r>
            <w:proofErr w:type="spellEnd"/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, w szczególności zaplanowana działalność gospodarcza nie podlega wykluczeniu, o którym mowa w art.1 rozporządzenia Komisji (UE) nr 1407/2013 z 18 grudnia 2013r. w sprawie stosowania art. 107 i 108 Traktatu o funkcjonowaniu UE do pomocy de </w:t>
            </w:r>
            <w:proofErr w:type="spellStart"/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minimis</w:t>
            </w:r>
            <w:proofErr w:type="spellEnd"/>
          </w:p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</w:p>
        </w:tc>
        <w:tc>
          <w:tcPr>
            <w:tcW w:w="708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B95718" w:rsidRPr="00DC216F" w:rsidRDefault="00B95718" w:rsidP="00B9571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pPr w:leftFromText="141" w:rightFromText="141" w:vertAnchor="text" w:horzAnchor="margin" w:tblpXSpec="center" w:tblpY="706"/>
        <w:tblW w:w="110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709"/>
        <w:gridCol w:w="709"/>
        <w:gridCol w:w="1134"/>
        <w:gridCol w:w="850"/>
        <w:gridCol w:w="586"/>
        <w:gridCol w:w="832"/>
      </w:tblGrid>
      <w:tr w:rsidR="00DC216F" w:rsidRPr="00DC216F" w:rsidTr="002065A5">
        <w:trPr>
          <w:cantSplit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ind w:left="-610" w:firstLine="61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  <w:t>2. Kompletność załączników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Obydwa egzemplarze wniosku zawierają wszystkie wymagane załączniki, w tym: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796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Biznesplan </w:t>
            </w:r>
            <w:r w:rsidRPr="00DC216F">
              <w:rPr>
                <w:rFonts w:ascii="Times New Roman" w:hAnsi="Times New Roman"/>
                <w:color w:val="000000" w:themeColor="text1"/>
              </w:rPr>
              <w:t>zgodny z obowiązującym wzorem</w:t>
            </w:r>
            <w:r w:rsidRPr="00DC216F">
              <w:rPr>
                <w:rStyle w:val="Odwoanieprzypisudolnego"/>
                <w:rFonts w:ascii="Times New Roman" w:hAnsi="Times New Roman"/>
                <w:color w:val="000000" w:themeColor="text1"/>
              </w:rPr>
              <w:footnoteReference w:id="1"/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  <w:p w:rsidR="00B95718" w:rsidRPr="00DC216F" w:rsidRDefault="00B95718" w:rsidP="002065A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- </w:t>
            </w:r>
            <w:r w:rsidRPr="00DC216F">
              <w:rPr>
                <w:rFonts w:ascii="Times New Roman" w:hAnsi="Times New Roman"/>
                <w:color w:val="000000" w:themeColor="text1"/>
              </w:rPr>
              <w:t xml:space="preserve">jest złożony w 2 egzemplarzach 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- kopia jest potwierdzona za zgodność z oryginałem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1823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jest podpisany przez osobę upoważnioną przez Wnioskodawcę oraz parafowany na każdej stronie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ma ponumerowane strony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jest zszyty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ma wypełnione wszystkie wymagane pola</w:t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nie zawiera kardynalnych błędów (błędne podstawowe obliczenia matematyczne)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529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>Potwierdzenie zakończenia udziału w module szkoleniowo-doradczym</w:t>
            </w:r>
            <w:r w:rsidRPr="00DC216F">
              <w:rPr>
                <w:rStyle w:val="Odwoanieprzypisudolnego"/>
                <w:rFonts w:ascii="Times New Roman" w:hAnsi="Times New Roman"/>
                <w:b/>
                <w:color w:val="000000" w:themeColor="text1"/>
              </w:rPr>
              <w:footnoteReference w:id="2"/>
            </w:r>
            <w:r w:rsidRPr="00DC216F">
              <w:rPr>
                <w:rFonts w:ascii="Times New Roman" w:hAnsi="Times New Roman"/>
                <w:color w:val="000000" w:themeColor="text1"/>
              </w:rPr>
              <w:br/>
              <w:t>- dokument jest złożony w 2 egzemplarzach</w:t>
            </w:r>
          </w:p>
          <w:p w:rsidR="00B95718" w:rsidRPr="00DC216F" w:rsidRDefault="00B95718" w:rsidP="002065A5">
            <w:pPr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>- kopia jest potwierdzona za zgodność z oryginałem</w:t>
            </w:r>
            <w:r w:rsidRPr="00DC216F">
              <w:rPr>
                <w:rFonts w:ascii="Times New Roman" w:hAnsi="Times New Roman"/>
                <w:color w:val="000000" w:themeColor="text1"/>
                <w:vertAlign w:val="superscript"/>
              </w:rPr>
              <w:footnoteReference w:id="3"/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498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  <w:t>Harmonogram rzeczowo-finansowy</w:t>
            </w:r>
            <w:r w:rsidRPr="00DC216F">
              <w:rPr>
                <w:rFonts w:ascii="Times New Roman" w:hAnsi="Times New Roman"/>
                <w:b/>
                <w:bCs/>
                <w:color w:val="000000" w:themeColor="text1"/>
                <w:vertAlign w:val="superscript"/>
                <w:lang w:eastAsia="ar-SA"/>
              </w:rPr>
              <w:t>4</w:t>
            </w:r>
            <w:r w:rsidRPr="00DC216F"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  <w:t xml:space="preserve"> </w:t>
            </w:r>
          </w:p>
          <w:p w:rsidR="00B95718" w:rsidRPr="00DC216F" w:rsidRDefault="00B95718" w:rsidP="002065A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- </w:t>
            </w:r>
            <w:r w:rsidRPr="00DC216F">
              <w:rPr>
                <w:rFonts w:ascii="Times New Roman" w:hAnsi="Times New Roman"/>
                <w:color w:val="000000" w:themeColor="text1"/>
              </w:rPr>
              <w:t>jest złożony w 2 egzemplarzach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498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BC74B1" w:rsidRDefault="00B95718" w:rsidP="002065A5">
            <w:pPr>
              <w:tabs>
                <w:tab w:val="left" w:pos="851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C74B1">
              <w:rPr>
                <w:rFonts w:ascii="Times New Roman" w:hAnsi="Times New Roman"/>
                <w:b/>
                <w:color w:val="000000" w:themeColor="text1"/>
              </w:rPr>
              <w:t>D</w:t>
            </w:r>
            <w:r w:rsidRPr="00BC74B1">
              <w:rPr>
                <w:rFonts w:ascii="Times New Roman" w:hAnsi="Times New Roman" w:cs="Times New Roman"/>
                <w:b/>
                <w:color w:val="000000" w:themeColor="text1"/>
              </w:rPr>
              <w:t>okumenty niezbę</w:t>
            </w:r>
            <w:r w:rsidRPr="00BC74B1">
              <w:rPr>
                <w:rFonts w:ascii="Times New Roman" w:hAnsi="Times New Roman"/>
                <w:b/>
                <w:color w:val="000000" w:themeColor="text1"/>
              </w:rPr>
              <w:t xml:space="preserve">dne do prowadzenia działalności </w:t>
            </w:r>
            <w:r w:rsidRPr="00BC74B1">
              <w:rPr>
                <w:rFonts w:ascii="Times New Roman" w:hAnsi="Times New Roman" w:cs="Times New Roman"/>
                <w:b/>
                <w:color w:val="000000" w:themeColor="text1"/>
              </w:rPr>
              <w:t>gospodarczej</w:t>
            </w:r>
            <w:r w:rsidRPr="00BC74B1">
              <w:rPr>
                <w:rFonts w:ascii="Times New Roman" w:hAnsi="Times New Roman" w:cs="Times New Roman"/>
                <w:color w:val="000000" w:themeColor="text1"/>
              </w:rPr>
              <w:t>, która ma zostać utworzona w związku z realizacją projektu</w:t>
            </w:r>
            <w:r w:rsidRPr="00BC74B1">
              <w:rPr>
                <w:rFonts w:ascii="Times New Roman" w:hAnsi="Times New Roman"/>
                <w:color w:val="000000" w:themeColor="text1"/>
                <w:vertAlign w:val="superscript"/>
              </w:rPr>
              <w:t>5 6</w:t>
            </w:r>
            <w:r w:rsidRPr="00BC74B1">
              <w:rPr>
                <w:rFonts w:ascii="Times New Roman" w:hAnsi="Times New Roman" w:cs="Times New Roman"/>
                <w:color w:val="000000" w:themeColor="text1"/>
              </w:rPr>
              <w:t>, w szczególności:</w:t>
            </w:r>
          </w:p>
          <w:p w:rsidR="00B95718" w:rsidRPr="00BC74B1" w:rsidRDefault="00B95718" w:rsidP="002065A5">
            <w:pPr>
              <w:tabs>
                <w:tab w:val="left" w:pos="567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C74B1"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Pr="00BC74B1">
              <w:rPr>
                <w:rFonts w:ascii="Times New Roman" w:hAnsi="Times New Roman" w:cs="Times New Roman"/>
                <w:color w:val="000000" w:themeColor="text1"/>
              </w:rPr>
              <w:t>pozwolenia na budowę/przebudowę/odbudowę itp. – zgodnie z Prawem budowlanym (</w:t>
            </w:r>
            <w:proofErr w:type="spellStart"/>
            <w:r w:rsidR="001F2519" w:rsidRPr="00BC74B1">
              <w:rPr>
                <w:rFonts w:ascii="Times New Roman" w:hAnsi="Times New Roman" w:cs="Times New Roman"/>
                <w:color w:val="000000" w:themeColor="text1"/>
              </w:rPr>
              <w:t>t.j</w:t>
            </w:r>
            <w:proofErr w:type="spellEnd"/>
            <w:r w:rsidR="001F2519" w:rsidRPr="00BC74B1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BC74B1" w:rsidRPr="00BC74B1">
              <w:rPr>
                <w:rFonts w:ascii="Times New Roman" w:hAnsi="Times New Roman" w:cs="Times New Roman"/>
                <w:color w:val="000000" w:themeColor="text1"/>
              </w:rPr>
              <w:t>Dz. U. z</w:t>
            </w:r>
            <w:r w:rsidR="001F2519" w:rsidRPr="00BC74B1">
              <w:rPr>
                <w:rFonts w:ascii="Times New Roman" w:hAnsi="Times New Roman" w:cs="Times New Roman"/>
                <w:color w:val="000000" w:themeColor="text1"/>
              </w:rPr>
              <w:t xml:space="preserve"> 2019</w:t>
            </w:r>
            <w:r w:rsidRPr="00BC74B1">
              <w:rPr>
                <w:rFonts w:ascii="Times New Roman" w:hAnsi="Times New Roman" w:cs="Times New Roman"/>
                <w:color w:val="000000" w:themeColor="text1"/>
              </w:rPr>
              <w:t>r.</w:t>
            </w:r>
            <w:r w:rsidR="00BC74B1" w:rsidRPr="00BC74B1">
              <w:rPr>
                <w:rFonts w:ascii="Times New Roman" w:hAnsi="Times New Roman" w:cs="Times New Roman"/>
                <w:color w:val="000000" w:themeColor="text1"/>
              </w:rPr>
              <w:t>, poz.</w:t>
            </w:r>
            <w:r w:rsidRPr="00BC74B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F2519" w:rsidRPr="00BC74B1">
              <w:rPr>
                <w:rFonts w:ascii="Times New Roman" w:hAnsi="Times New Roman" w:cs="Times New Roman"/>
                <w:color w:val="000000" w:themeColor="text1"/>
              </w:rPr>
              <w:t xml:space="preserve">1186 </w:t>
            </w:r>
            <w:r w:rsidRPr="00BC74B1">
              <w:rPr>
                <w:rFonts w:ascii="Times New Roman" w:hAnsi="Times New Roman" w:cs="Times New Roman"/>
                <w:color w:val="000000" w:themeColor="text1"/>
              </w:rPr>
              <w:t xml:space="preserve">z </w:t>
            </w:r>
            <w:proofErr w:type="spellStart"/>
            <w:r w:rsidRPr="00BC74B1">
              <w:rPr>
                <w:rFonts w:ascii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C74B1">
              <w:rPr>
                <w:rFonts w:ascii="Times New Roman" w:hAnsi="Times New Roman" w:cs="Times New Roman"/>
                <w:color w:val="000000" w:themeColor="text1"/>
              </w:rPr>
              <w:t>. zm.),</w:t>
            </w:r>
          </w:p>
          <w:p w:rsidR="00B95718" w:rsidRPr="00BC74B1" w:rsidRDefault="00B95718" w:rsidP="002065A5">
            <w:pPr>
              <w:tabs>
                <w:tab w:val="left" w:pos="567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C74B1"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Pr="00BC74B1">
              <w:rPr>
                <w:rFonts w:ascii="Times New Roman" w:hAnsi="Times New Roman" w:cs="Times New Roman"/>
                <w:color w:val="000000" w:themeColor="text1"/>
              </w:rPr>
              <w:t>pozwolenia na zmianę sposobu użytkowania budynku lub jego części – zgodnie z Prawem budowlanym (</w:t>
            </w:r>
            <w:r w:rsidR="005938C9" w:rsidRPr="00BC74B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5938C9" w:rsidRPr="00BC74B1">
              <w:rPr>
                <w:rFonts w:ascii="Times New Roman" w:hAnsi="Times New Roman" w:cs="Times New Roman"/>
                <w:color w:val="000000" w:themeColor="text1"/>
              </w:rPr>
              <w:t>t.j</w:t>
            </w:r>
            <w:proofErr w:type="spellEnd"/>
            <w:r w:rsidR="005938C9" w:rsidRPr="00BC74B1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BC74B1" w:rsidRPr="00BC74B1">
              <w:rPr>
                <w:rFonts w:ascii="Times New Roman" w:hAnsi="Times New Roman" w:cs="Times New Roman"/>
                <w:color w:val="000000" w:themeColor="text1"/>
              </w:rPr>
              <w:t>Dz. U. z</w:t>
            </w:r>
            <w:r w:rsidR="005938C9" w:rsidRPr="00BC74B1">
              <w:rPr>
                <w:rFonts w:ascii="Times New Roman" w:hAnsi="Times New Roman" w:cs="Times New Roman"/>
                <w:color w:val="000000" w:themeColor="text1"/>
              </w:rPr>
              <w:t xml:space="preserve"> 2019r.</w:t>
            </w:r>
            <w:r w:rsidR="00BC74B1" w:rsidRPr="00BC74B1">
              <w:rPr>
                <w:rFonts w:ascii="Times New Roman" w:hAnsi="Times New Roman" w:cs="Times New Roman"/>
                <w:color w:val="000000" w:themeColor="text1"/>
              </w:rPr>
              <w:t>, poz.</w:t>
            </w:r>
            <w:r w:rsidR="005938C9" w:rsidRPr="00BC74B1">
              <w:rPr>
                <w:rFonts w:ascii="Times New Roman" w:hAnsi="Times New Roman" w:cs="Times New Roman"/>
                <w:color w:val="000000" w:themeColor="text1"/>
              </w:rPr>
              <w:t xml:space="preserve"> 1186 z </w:t>
            </w:r>
            <w:proofErr w:type="spellStart"/>
            <w:r w:rsidR="005938C9" w:rsidRPr="00BC74B1">
              <w:rPr>
                <w:rFonts w:ascii="Times New Roman" w:hAnsi="Times New Roman" w:cs="Times New Roman"/>
                <w:color w:val="000000" w:themeColor="text1"/>
              </w:rPr>
              <w:t>późn</w:t>
            </w:r>
            <w:proofErr w:type="spellEnd"/>
            <w:r w:rsidR="005938C9" w:rsidRPr="00BC74B1">
              <w:rPr>
                <w:rFonts w:ascii="Times New Roman" w:hAnsi="Times New Roman" w:cs="Times New Roman"/>
                <w:color w:val="000000" w:themeColor="text1"/>
              </w:rPr>
              <w:t>. zm.</w:t>
            </w:r>
            <w:r w:rsidRPr="00BC74B1">
              <w:rPr>
                <w:rFonts w:ascii="Times New Roman" w:hAnsi="Times New Roman" w:cs="Times New Roman"/>
                <w:color w:val="000000" w:themeColor="text1"/>
              </w:rPr>
              <w:t>).</w:t>
            </w:r>
          </w:p>
          <w:p w:rsidR="00B95718" w:rsidRPr="00BC74B1" w:rsidRDefault="00B95718" w:rsidP="002065A5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BC74B1">
              <w:rPr>
                <w:rFonts w:ascii="Times New Roman" w:hAnsi="Times New Roman"/>
                <w:color w:val="000000" w:themeColor="text1"/>
              </w:rPr>
              <w:t>- dokument jest złożony w 2 egzemplarzach</w:t>
            </w:r>
          </w:p>
          <w:p w:rsidR="00B95718" w:rsidRPr="00BC74B1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</w:pPr>
            <w:r w:rsidRPr="00BC74B1">
              <w:rPr>
                <w:rFonts w:ascii="Times New Roman" w:hAnsi="Times New Roman"/>
                <w:color w:val="000000" w:themeColor="text1"/>
              </w:rPr>
              <w:t>- kopia jest potwierdzona za zgodność z oryginałem</w:t>
            </w:r>
            <w:bookmarkStart w:id="4" w:name="_GoBack"/>
            <w:bookmarkEnd w:id="4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856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Oświadczenie o wysokości otrzymanej pomocy de </w:t>
            </w:r>
            <w:proofErr w:type="spellStart"/>
            <w:r w:rsidRPr="00DC216F">
              <w:rPr>
                <w:rFonts w:ascii="Times New Roman" w:hAnsi="Times New Roman"/>
                <w:b/>
                <w:color w:val="000000" w:themeColor="text1"/>
                <w:u w:val="single"/>
              </w:rPr>
              <w:t>minimis</w:t>
            </w:r>
            <w:proofErr w:type="spellEnd"/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w roku podatkowym, w którym Uczestnik Projektu przystępuje do projektu oraz w poprzedzających go dwóch latach podatkowym</w:t>
            </w:r>
            <w:r w:rsidR="002A5A53" w:rsidRPr="00DC216F">
              <w:rPr>
                <w:rStyle w:val="Odwoanieprzypisudolnego"/>
                <w:rFonts w:ascii="Times New Roman" w:hAnsi="Times New Roman"/>
                <w:b/>
                <w:color w:val="000000" w:themeColor="text1"/>
              </w:rPr>
              <w:t>7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  <w:p w:rsidR="00B95718" w:rsidRPr="00DC216F" w:rsidRDefault="00B95718" w:rsidP="002A5A53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lub  kopie zaświadczeń o pomocy de </w:t>
            </w:r>
            <w:proofErr w:type="spellStart"/>
            <w:r w:rsidRPr="00DC216F">
              <w:rPr>
                <w:rFonts w:ascii="Times New Roman" w:hAnsi="Times New Roman"/>
                <w:b/>
                <w:color w:val="000000" w:themeColor="text1"/>
                <w:u w:val="single"/>
              </w:rPr>
              <w:t>minimis</w:t>
            </w:r>
            <w:proofErr w:type="spellEnd"/>
            <w:r w:rsidRPr="00DC216F">
              <w:rPr>
                <w:rFonts w:ascii="Times New Roman" w:hAnsi="Times New Roman"/>
                <w:b/>
                <w:color w:val="000000" w:themeColor="text1"/>
              </w:rPr>
              <w:t>, wystawione przez podmioty udzielające pomocy w roku podatkowym, w którym Uczestnik Projektu przystępuje do projektu oraz w poprzedzających go dwóch latach podatkowych</w:t>
            </w:r>
            <w:r w:rsidR="002A5A53" w:rsidRPr="00DC216F">
              <w:rPr>
                <w:rStyle w:val="Odwoanieprzypisudolnego"/>
                <w:color w:val="000000" w:themeColor="text1"/>
              </w:rPr>
              <w:t>7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>;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856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lastRenderedPageBreak/>
              <w:t xml:space="preserve">Formularz informacji przedstawianych przy ubieganiu się o pomoc de </w:t>
            </w:r>
            <w:proofErr w:type="spellStart"/>
            <w:r w:rsidRPr="00DC216F">
              <w:rPr>
                <w:rFonts w:ascii="Times New Roman" w:hAnsi="Times New Roman"/>
                <w:b/>
                <w:color w:val="000000" w:themeColor="text1"/>
              </w:rPr>
              <w:t>minimis</w:t>
            </w:r>
            <w:proofErr w:type="spellEnd"/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(Załącznik nr</w:t>
            </w:r>
            <w:r w:rsidR="00FC6A9E" w:rsidRPr="00DC216F">
              <w:rPr>
                <w:rFonts w:ascii="Times New Roman" w:hAnsi="Times New Roman"/>
                <w:b/>
                <w:color w:val="000000" w:themeColor="text1"/>
              </w:rPr>
              <w:t xml:space="preserve"> 7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do niniejszego Regulaminu), zgodny ze wzorem stanowiącym załącznik do Rozporządzenia Rady Ministrów z dnia 24 października 2014 r. zmieniającego rozporządzenie w sprawie zakresu informacji przedstawianych przez podmiot ubiegający się o pomoc de minimis</w:t>
            </w:r>
            <w:r w:rsidR="002A5A53" w:rsidRPr="00DC216F">
              <w:rPr>
                <w:rStyle w:val="Odwoanieprzypisudolnego"/>
                <w:color w:val="000000" w:themeColor="text1"/>
              </w:rPr>
              <w:t>8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;  </w:t>
            </w:r>
          </w:p>
          <w:p w:rsidR="00B95718" w:rsidRPr="00DC216F" w:rsidRDefault="00B95718" w:rsidP="002065A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994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8F2EFB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>Oświa</w:t>
            </w:r>
            <w:r w:rsidR="00F567D7">
              <w:rPr>
                <w:rFonts w:ascii="Times New Roman" w:hAnsi="Times New Roman"/>
                <w:b/>
                <w:color w:val="000000" w:themeColor="text1"/>
              </w:rPr>
              <w:t xml:space="preserve">dczenie o nieposiadaniu 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>długów objętych tytułami egzekucy</w:t>
            </w:r>
            <w:r w:rsidR="00F567D7">
              <w:rPr>
                <w:rFonts w:ascii="Times New Roman" w:hAnsi="Times New Roman"/>
                <w:b/>
                <w:color w:val="000000" w:themeColor="text1"/>
              </w:rPr>
              <w:t>jnymi oraz, że dana osoba nie jest dłużnikiem</w:t>
            </w:r>
            <w:r w:rsidRPr="00DC216F">
              <w:rPr>
                <w:rFonts w:ascii="Times New Roman" w:hAnsi="Times New Roman"/>
                <w:b/>
                <w:color w:val="000000" w:themeColor="text1"/>
              </w:rPr>
              <w:t xml:space="preserve"> w sprawach prowadzonych w ramach egzekucji sądowej lub egzekucji administracyjnej</w:t>
            </w:r>
            <w:r w:rsidR="002A5A53" w:rsidRPr="00DC216F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="002A5A53" w:rsidRPr="00DC216F">
              <w:rPr>
                <w:rFonts w:ascii="Times New Roman" w:hAnsi="Times New Roman"/>
                <w:b/>
                <w:color w:val="000000" w:themeColor="text1"/>
                <w:vertAlign w:val="superscript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1354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>O</w:t>
            </w:r>
            <w:r w:rsidRPr="00DC216F">
              <w:rPr>
                <w:rFonts w:ascii="Times New Roman" w:hAnsi="Times New Roman" w:cs="Times New Roman"/>
                <w:color w:val="000000" w:themeColor="text1"/>
              </w:rPr>
              <w:t>świadczenie o skorzystaniu/nieskorzystaniu przez uczestnika projektu równolegle z innych źródeł publicznych, w tym zwłaszcza ze środków Funduszu Pracy, PFRON, PROW 2014-2020 oraz środków oferowanych w ramach PO WER, RPO WO 2014-2020 na pokrycie tych samych wydatków kwalifikowalnych ponoszonych w ramach wsparcia pomostowego</w:t>
            </w:r>
            <w:r w:rsidR="002A5A53" w:rsidRPr="00DC216F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10</w:t>
            </w:r>
            <w:r w:rsidRPr="00DC216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C216F">
              <w:rPr>
                <w:rStyle w:val="Odwoanieprzypisudolnego"/>
                <w:rFonts w:ascii="Times New Roman" w:hAnsi="Times New Roman"/>
                <w:b/>
                <w:color w:val="000000" w:themeColor="text1"/>
                <w:sz w:val="2"/>
                <w:szCs w:val="2"/>
                <w:vertAlign w:val="baseline"/>
              </w:rPr>
              <w:footnoteReference w:id="4"/>
            </w:r>
          </w:p>
          <w:p w:rsidR="00B95718" w:rsidRPr="00DC216F" w:rsidRDefault="00B95718" w:rsidP="002065A5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  <w:trHeight w:val="1317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047501">
            <w:pPr>
              <w:snapToGrid w:val="0"/>
              <w:spacing w:after="0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</w:rPr>
              <w:t>Aktualne zaświadczenie z właściwego organu podatkowego i właściwego oddziału ZUS o nie zaleganiu z należnościami wobec Skarbu Państwa</w:t>
            </w:r>
            <w:r w:rsidRPr="00DC216F">
              <w:rPr>
                <w:rFonts w:ascii="Times New Roman" w:hAnsi="Times New Roman"/>
                <w:color w:val="000000" w:themeColor="text1"/>
                <w:sz w:val="2"/>
                <w:szCs w:val="2"/>
              </w:rPr>
              <w:footnoteReference w:id="5"/>
            </w:r>
            <w:r w:rsidR="008F2EFB" w:rsidRPr="00DC216F">
              <w:rPr>
                <w:rFonts w:ascii="Times New Roman" w:hAnsi="Times New Roman"/>
                <w:b/>
                <w:color w:val="000000" w:themeColor="text1"/>
                <w:vertAlign w:val="superscript"/>
              </w:rPr>
              <w:t>11</w:t>
            </w:r>
          </w:p>
          <w:p w:rsidR="00047501" w:rsidRPr="00DC216F" w:rsidRDefault="00047501" w:rsidP="00047501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jest załączone w 2 egzemplarzach</w:t>
            </w:r>
          </w:p>
          <w:p w:rsidR="00047501" w:rsidRPr="00DC216F" w:rsidRDefault="00047501" w:rsidP="00047501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- kopia jest potwierdzona za zgodność z oryginałem,</w:t>
            </w:r>
          </w:p>
          <w:p w:rsidR="00047501" w:rsidRPr="00DC216F" w:rsidRDefault="00047501" w:rsidP="0004750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501" w:rsidRPr="00DC216F" w:rsidRDefault="00047501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8F2EFB" w:rsidRPr="00DC216F" w:rsidRDefault="008F2EFB" w:rsidP="008F2EF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7501" w:rsidRPr="00DC216F" w:rsidRDefault="00047501" w:rsidP="001E664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7501" w:rsidRPr="00DC216F" w:rsidRDefault="00047501" w:rsidP="001E664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7501" w:rsidRPr="00DC216F" w:rsidRDefault="00047501" w:rsidP="008F2EF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pPr w:leftFromText="141" w:rightFromText="141" w:vertAnchor="text" w:horzAnchor="margin" w:tblpXSpec="center" w:tblpY="101"/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8"/>
        <w:gridCol w:w="2126"/>
        <w:gridCol w:w="1985"/>
        <w:gridCol w:w="1700"/>
      </w:tblGrid>
      <w:tr w:rsidR="00DC216F" w:rsidRPr="00DC216F" w:rsidTr="002065A5">
        <w:trPr>
          <w:cantSplit/>
        </w:trPr>
        <w:tc>
          <w:tcPr>
            <w:tcW w:w="4298" w:type="dxa"/>
          </w:tcPr>
          <w:p w:rsidR="00B95718" w:rsidRPr="00DC216F" w:rsidRDefault="00B95718" w:rsidP="002065A5">
            <w:pPr>
              <w:spacing w:after="12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5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NIE</w:t>
            </w:r>
          </w:p>
        </w:tc>
        <w:tc>
          <w:tcPr>
            <w:tcW w:w="170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  <w:t>NIE DOTYCZY</w:t>
            </w:r>
          </w:p>
        </w:tc>
      </w:tr>
      <w:tr w:rsidR="00DC216F" w:rsidRPr="00DC216F" w:rsidTr="002065A5">
        <w:trPr>
          <w:cantSplit/>
          <w:trHeight w:val="1508"/>
        </w:trPr>
        <w:tc>
          <w:tcPr>
            <w:tcW w:w="4298" w:type="dxa"/>
          </w:tcPr>
          <w:p w:rsidR="00B95718" w:rsidRPr="00DC216F" w:rsidRDefault="00B95718" w:rsidP="002065A5">
            <w:pPr>
              <w:spacing w:after="12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pl-PL"/>
              </w:rPr>
              <w:t>Czy Wniosek spełnił kryteria formalne ? (właściwą odpowiedź zaznaczyć „X)</w:t>
            </w:r>
          </w:p>
        </w:tc>
        <w:tc>
          <w:tcPr>
            <w:tcW w:w="2126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(Jeśli TAK, Wniosek zostaje przekazany do oceny merytorycznej)</w:t>
            </w:r>
          </w:p>
        </w:tc>
        <w:tc>
          <w:tcPr>
            <w:tcW w:w="1985" w:type="dxa"/>
          </w:tcPr>
          <w:p w:rsidR="00B95718" w:rsidRPr="00DC216F" w:rsidRDefault="00B95718" w:rsidP="002065A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C216F">
              <w:rPr>
                <w:rFonts w:ascii="Times New Roman" w:hAnsi="Times New Roman"/>
                <w:color w:val="000000" w:themeColor="text1"/>
              </w:rPr>
              <w:t>(Jeśli NIE, Wniosek  zostaje odrzucony)</w:t>
            </w:r>
          </w:p>
        </w:tc>
        <w:tc>
          <w:tcPr>
            <w:tcW w:w="170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DC216F" w:rsidRPr="00DC216F" w:rsidTr="002065A5">
        <w:trPr>
          <w:cantSplit/>
        </w:trPr>
        <w:tc>
          <w:tcPr>
            <w:tcW w:w="4298" w:type="dxa"/>
          </w:tcPr>
          <w:p w:rsidR="00B95718" w:rsidRPr="00DC216F" w:rsidRDefault="00B95718" w:rsidP="002065A5">
            <w:pPr>
              <w:tabs>
                <w:tab w:val="left" w:pos="0"/>
              </w:tabs>
              <w:snapToGrid w:val="0"/>
              <w:spacing w:after="0" w:line="240" w:lineRule="auto"/>
              <w:ind w:left="27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Czy w trakcie oceny formalnej stwierdzono błędy w opracowaniu Wniosku?</w:t>
            </w:r>
          </w:p>
          <w:p w:rsidR="00B95718" w:rsidRPr="00DC216F" w:rsidRDefault="00B95718" w:rsidP="002065A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(właściwą odpowiedź zaznaczyć „X)</w:t>
            </w:r>
          </w:p>
        </w:tc>
        <w:tc>
          <w:tcPr>
            <w:tcW w:w="2126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 xml:space="preserve">(Jeśli TAK, Wniosek  zostaje przekazany do korekty – w zakresie uwag wskazanych </w:t>
            </w: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br/>
              <w:t>w piśmie do uczestnika)</w:t>
            </w:r>
          </w:p>
        </w:tc>
        <w:tc>
          <w:tcPr>
            <w:tcW w:w="1985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lang w:eastAsia="ar-SA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lang w:eastAsia="ar-SA"/>
              </w:rPr>
              <w:t>(Jeśli NIE, Wniosek zostaje przekazany do oceny merytorycznej)</w:t>
            </w:r>
          </w:p>
        </w:tc>
        <w:tc>
          <w:tcPr>
            <w:tcW w:w="1700" w:type="dxa"/>
          </w:tcPr>
          <w:p w:rsidR="00B95718" w:rsidRPr="00DC216F" w:rsidRDefault="00B95718" w:rsidP="002065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B95718" w:rsidRPr="00DC216F" w:rsidRDefault="00B95718" w:rsidP="001E664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5718" w:rsidRPr="00DC216F" w:rsidRDefault="00B95718" w:rsidP="001E664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5718" w:rsidRPr="00DC216F" w:rsidRDefault="00B95718" w:rsidP="00DC21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pPr w:leftFromText="141" w:rightFromText="141" w:vertAnchor="text" w:horzAnchor="margin" w:tblpXSpec="center" w:tblpY="254"/>
        <w:tblW w:w="10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87"/>
      </w:tblGrid>
      <w:tr w:rsidR="00DC216F" w:rsidRPr="00DC216F" w:rsidTr="002065A5">
        <w:trPr>
          <w:trHeight w:val="11331"/>
        </w:trPr>
        <w:tc>
          <w:tcPr>
            <w:tcW w:w="10287" w:type="dxa"/>
          </w:tcPr>
          <w:p w:rsidR="00D20CC5" w:rsidRPr="00DC216F" w:rsidRDefault="00D20CC5" w:rsidP="002065A5">
            <w:pPr>
              <w:pStyle w:val="Tekstpodstawowy31"/>
              <w:snapToGrid w:val="0"/>
              <w:jc w:val="both"/>
              <w:rPr>
                <w:b/>
                <w:bCs/>
                <w:color w:val="000000" w:themeColor="text1"/>
                <w:kern w:val="1"/>
                <w:sz w:val="24"/>
                <w:szCs w:val="24"/>
              </w:rPr>
            </w:pPr>
          </w:p>
          <w:p w:rsidR="00D20CC5" w:rsidRPr="00DC216F" w:rsidRDefault="00D20CC5" w:rsidP="002065A5">
            <w:pPr>
              <w:pStyle w:val="Tekstpodstawowy31"/>
              <w:snapToGrid w:val="0"/>
              <w:jc w:val="center"/>
              <w:rPr>
                <w:b/>
                <w:bCs/>
                <w:color w:val="000000" w:themeColor="text1"/>
                <w:kern w:val="1"/>
                <w:sz w:val="24"/>
                <w:szCs w:val="24"/>
              </w:rPr>
            </w:pPr>
            <w:r w:rsidRPr="00DC216F">
              <w:rPr>
                <w:b/>
                <w:bCs/>
                <w:color w:val="000000" w:themeColor="text1"/>
                <w:kern w:val="1"/>
                <w:sz w:val="24"/>
                <w:szCs w:val="24"/>
              </w:rPr>
              <w:t xml:space="preserve">Deklaracja bezstronności i poufności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Ja niżej podpisany/podpisana, niniejszym deklaruję, że zgadzam się brać udział w procedurze oceny wniosków uczestników projektu ubiegających się o otrzymanie wsparcia finansowego w ramach Działania 7.3 </w:t>
            </w:r>
            <w:r w:rsidRPr="00DC216F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>Zakładanie działalności gospodarczej</w:t>
            </w: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RPO WO 2014-2020.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Poprzez złożenie niniejszej deklaracji, potwierdzam, że zapoznałam/zapoznałem się                                      z dostępnymi do dnia dzisiejszego informacjami  dotyczącymi oceny i wyboru wniosków.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Deklaruję, że będę bezstronnie i uczciwie wykonywać swoje obowiązki.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left="142" w:firstLine="566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Oświadczam, że nie</w:t>
            </w: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pozostaję w związku małżeńskim albo w faktycznym pożyciu, a także                 w stosunku pokrewieństwa lub powinowactwa w linii prostej, pokrewieństwa lub powinowactwa               w linii bocznej do drugiego stopnia oraz nie jestem związany z tytułu przysposobienia, opieki lub kurateli, a także w ciągu ostatnich dwóch lat nie łączył mnie stosunek pracy lub inny (umowa zlecenie, umowa o dzieło lub inne) z wszystkimi uczestnikami projektu ocenianymi przeze  mnie                                               w ramach danej Komisji Oceny Wniosków.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Jeżeli okaże się, że w trakcie trwania procesu oceny/wyboru wniosków zaistnieją jakiekolwiek okoliczności mogące budzić wątpliwości, co do bezstronnej oceny, bezzwłocznie wstrzymam się                       z wyrażaniem opinii i dokonaniem oceny. Fakt taki zgłoszę Przewodniczącemu/Zastępcy Przewodniczącego Komisji Oceny Wniosków, przed rozpoczęciem procesu oceny wniosków. </w:t>
            </w:r>
          </w:p>
          <w:p w:rsidR="00DC216F" w:rsidRPr="00DC216F" w:rsidRDefault="00DC216F" w:rsidP="00DC216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Zobowiązuję się utrzymywać w tajemnicy i poufności wszelkie informacje i dokumenty, które zostały mi ujawnione, przygotowane przeze mnie w trakcie procedury oceny wniosków lub wynikające z procesu oceny. </w:t>
            </w:r>
          </w:p>
          <w:p w:rsidR="00D20CC5" w:rsidRPr="00DC216F" w:rsidRDefault="00DC216F" w:rsidP="00DC216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Jestem świadomy/ma odpowiedzialności karnej za złożenie fałszywych oświadczeń</w:t>
            </w:r>
            <w:r w:rsidRPr="00DC216F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 xml:space="preserve">12 </w:t>
            </w:r>
            <w:r w:rsidRPr="00DC216F">
              <w:rPr>
                <w:rFonts w:ascii="Times New Roman" w:hAnsi="Times New Roman"/>
                <w:color w:val="000000" w:themeColor="text1"/>
                <w:sz w:val="2"/>
                <w:szCs w:val="2"/>
                <w:vertAlign w:val="superscript"/>
              </w:rPr>
              <w:footnoteReference w:id="6"/>
            </w:r>
          </w:p>
          <w:p w:rsidR="00D20CC5" w:rsidRPr="00DC216F" w:rsidRDefault="00D20CC5" w:rsidP="002065A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51"/>
              <w:gridCol w:w="7036"/>
            </w:tblGrid>
            <w:tr w:rsidR="00DC216F" w:rsidRPr="00DC216F" w:rsidTr="00DC216F">
              <w:trPr>
                <w:trHeight w:val="257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Imię i nazwisko</w:t>
                  </w:r>
                </w:p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(Osoba sprawdzająca)</w:t>
                  </w: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DC216F" w:rsidRPr="00DC216F" w:rsidTr="00DC216F">
              <w:trPr>
                <w:trHeight w:val="232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Podpis</w:t>
                  </w:r>
                </w:p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DC216F" w:rsidRPr="00DC216F" w:rsidTr="00DC216F">
              <w:trPr>
                <w:trHeight w:val="185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Data</w:t>
                  </w:r>
                </w:p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D20CC5" w:rsidRPr="00DC216F" w:rsidRDefault="00D20CC5" w:rsidP="002065A5">
            <w:pPr>
              <w:pStyle w:val="Tekstpodstawowy31"/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51"/>
              <w:gridCol w:w="7036"/>
            </w:tblGrid>
            <w:tr w:rsidR="00DC216F" w:rsidRPr="00DC216F" w:rsidTr="002065A5">
              <w:trPr>
                <w:trHeight w:val="257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Imię i nazwisko</w:t>
                  </w:r>
                </w:p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(Osoba weryfikująca )</w:t>
                  </w: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DC216F" w:rsidRPr="00DC216F" w:rsidTr="002065A5">
              <w:trPr>
                <w:trHeight w:val="232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Podpis</w:t>
                  </w:r>
                </w:p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DC216F" w:rsidRPr="00DC216F" w:rsidTr="002065A5">
              <w:trPr>
                <w:trHeight w:val="185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C216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Data</w:t>
                  </w:r>
                </w:p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CC5" w:rsidRPr="00DC216F" w:rsidRDefault="00D20CC5" w:rsidP="00114C95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D20CC5" w:rsidRPr="00DC216F" w:rsidRDefault="00D20CC5" w:rsidP="002065A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B95718" w:rsidRPr="00DC216F" w:rsidRDefault="00B95718" w:rsidP="00D20CC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B95718" w:rsidRPr="00DC216F" w:rsidSect="004E7F6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7E1" w:rsidRDefault="00FE47E1" w:rsidP="00625816">
      <w:pPr>
        <w:spacing w:after="0" w:line="240" w:lineRule="auto"/>
      </w:pPr>
      <w:r>
        <w:separator/>
      </w:r>
    </w:p>
  </w:endnote>
  <w:endnote w:type="continuationSeparator" w:id="0">
    <w:p w:rsidR="00FE47E1" w:rsidRDefault="00FE47E1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7E1" w:rsidRDefault="00FE47E1" w:rsidP="00625816">
      <w:pPr>
        <w:spacing w:after="0" w:line="240" w:lineRule="auto"/>
      </w:pPr>
      <w:r>
        <w:separator/>
      </w:r>
    </w:p>
  </w:footnote>
  <w:footnote w:type="continuationSeparator" w:id="0">
    <w:p w:rsidR="00FE47E1" w:rsidRDefault="00FE47E1" w:rsidP="00625816">
      <w:pPr>
        <w:spacing w:after="0" w:line="240" w:lineRule="auto"/>
      </w:pPr>
      <w:r>
        <w:continuationSeparator/>
      </w:r>
    </w:p>
  </w:footnote>
  <w:footnote w:id="1">
    <w:p w:rsidR="00B95718" w:rsidRPr="00D20CC5" w:rsidRDefault="00B95718" w:rsidP="00B95718">
      <w:pPr>
        <w:pStyle w:val="Tekstprzypisudolnego"/>
        <w:rPr>
          <w:rFonts w:ascii="Times New Roman" w:hAnsi="Times New Roman"/>
        </w:rPr>
      </w:pPr>
      <w:r w:rsidRPr="00D20CC5">
        <w:rPr>
          <w:rStyle w:val="Odwoanieprzypisudolnego"/>
          <w:rFonts w:ascii="Times New Roman" w:hAnsi="Times New Roman"/>
        </w:rPr>
        <w:footnoteRef/>
      </w:r>
      <w:r w:rsidRPr="00D20CC5">
        <w:rPr>
          <w:rFonts w:ascii="Times New Roman" w:hAnsi="Times New Roman"/>
          <w:vertAlign w:val="superscript"/>
        </w:rPr>
        <w:t xml:space="preserve"> </w:t>
      </w:r>
      <w:r w:rsidRPr="00D20CC5">
        <w:rPr>
          <w:rFonts w:ascii="Times New Roman" w:hAnsi="Times New Roman"/>
        </w:rPr>
        <w:t>Dotyczy wniosku o przyznanie dotacji.</w:t>
      </w:r>
    </w:p>
  </w:footnote>
  <w:footnote w:id="2">
    <w:p w:rsidR="00B95718" w:rsidRPr="00D20CC5" w:rsidRDefault="00B95718" w:rsidP="00B95718">
      <w:pPr>
        <w:pStyle w:val="Tekstprzypisudolnego"/>
        <w:rPr>
          <w:rFonts w:ascii="Times New Roman" w:hAnsi="Times New Roman"/>
        </w:rPr>
      </w:pPr>
      <w:r w:rsidRPr="00D20CC5">
        <w:rPr>
          <w:rStyle w:val="Odwoanieprzypisudolnego"/>
          <w:rFonts w:ascii="Times New Roman" w:hAnsi="Times New Roman"/>
        </w:rPr>
        <w:footnoteRef/>
      </w:r>
      <w:r w:rsidRPr="00D20CC5">
        <w:rPr>
          <w:rFonts w:ascii="Times New Roman" w:hAnsi="Times New Roman"/>
        </w:rPr>
        <w:t xml:space="preserve"> Dotyczy wniosku o przyznanie dotacji.</w:t>
      </w:r>
    </w:p>
  </w:footnote>
  <w:footnote w:id="3">
    <w:p w:rsidR="00B95718" w:rsidRPr="00D20CC5" w:rsidRDefault="00B95718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D20CC5">
        <w:rPr>
          <w:rStyle w:val="Odwoanieprzypisudolnego"/>
          <w:rFonts w:ascii="Times New Roman" w:hAnsi="Times New Roman"/>
        </w:rPr>
        <w:footnoteRef/>
      </w:r>
      <w:r w:rsidRPr="00D20CC5">
        <w:rPr>
          <w:rFonts w:ascii="Times New Roman" w:hAnsi="Times New Roman"/>
        </w:rPr>
        <w:t xml:space="preserve"> W każdym przypadku, w którym jest mowa o kopii potwierdzonej za zgodność z oryginałem należy przez to rozumieć kopię poświadczoną za zgodność z oryginałem na każdej stronie lub poprzez umieszczenie klauzuli „za zgodność z oryginałem od strony ...do strony....”, własnoręcznym podpisem przez osobę upoważnioną przez wnioskodawcę.</w:t>
      </w:r>
    </w:p>
    <w:p w:rsidR="00B95718" w:rsidRPr="00D20CC5" w:rsidRDefault="00B95718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D20CC5">
        <w:rPr>
          <w:rFonts w:ascii="Times New Roman" w:hAnsi="Times New Roman"/>
          <w:vertAlign w:val="superscript"/>
        </w:rPr>
        <w:t>4</w:t>
      </w:r>
      <w:r w:rsidRPr="00D20CC5">
        <w:rPr>
          <w:rFonts w:ascii="Times New Roman" w:hAnsi="Times New Roman"/>
        </w:rPr>
        <w:t xml:space="preserve"> Dotyczy wniosku o przyznanie dotacji.</w:t>
      </w:r>
    </w:p>
    <w:p w:rsidR="00B95718" w:rsidRPr="00D20CC5" w:rsidRDefault="00B95718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D20CC5">
        <w:rPr>
          <w:rFonts w:ascii="Times New Roman" w:hAnsi="Times New Roman"/>
          <w:vertAlign w:val="superscript"/>
        </w:rPr>
        <w:t>5</w:t>
      </w:r>
      <w:r w:rsidRPr="00D20CC5">
        <w:rPr>
          <w:rFonts w:ascii="Times New Roman" w:hAnsi="Times New Roman"/>
        </w:rPr>
        <w:t xml:space="preserve"> Dotyczy wniosku o przyznanie dotacji.</w:t>
      </w:r>
    </w:p>
    <w:p w:rsidR="00B95718" w:rsidRPr="00D20CC5" w:rsidRDefault="00B95718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D20CC5">
        <w:rPr>
          <w:rFonts w:ascii="Times New Roman" w:hAnsi="Times New Roman"/>
          <w:vertAlign w:val="superscript"/>
        </w:rPr>
        <w:t>6</w:t>
      </w:r>
      <w:r w:rsidRPr="00D20CC5">
        <w:rPr>
          <w:rFonts w:ascii="Times New Roman" w:hAnsi="Times New Roman"/>
        </w:rPr>
        <w:t xml:space="preserve"> Nie dotyczy pozwoleń, które można uzyskać wyłącznie po założeniu działalności gospodarczej.</w:t>
      </w:r>
    </w:p>
    <w:p w:rsidR="00B95718" w:rsidRPr="002A5A53" w:rsidRDefault="002A5A53" w:rsidP="00B95718">
      <w:pPr>
        <w:pStyle w:val="Tekstprzypisudolnego"/>
        <w:ind w:left="220" w:hanging="220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7 </w:t>
      </w:r>
      <w:r w:rsidRPr="00D20CC5">
        <w:rPr>
          <w:rFonts w:ascii="Times New Roman" w:hAnsi="Times New Roman"/>
        </w:rPr>
        <w:t>Dotyczy wniosku o przyznanie podstawowego i przedłużonego wsparcia pomostowego</w:t>
      </w:r>
    </w:p>
  </w:footnote>
  <w:footnote w:id="4">
    <w:p w:rsidR="00B95718" w:rsidRDefault="002A5A53" w:rsidP="00B95718">
      <w:pPr>
        <w:pStyle w:val="Tekstprzypisudolnego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8 </w:t>
      </w:r>
      <w:r w:rsidR="00B95718" w:rsidRPr="00D20CC5">
        <w:rPr>
          <w:rFonts w:ascii="Times New Roman" w:hAnsi="Times New Roman"/>
        </w:rPr>
        <w:t>Dotyczy wniosku o przyznanie podstawowego i przedłużonego wsparcia pomostowego</w:t>
      </w:r>
    </w:p>
    <w:p w:rsidR="002A5A53" w:rsidRDefault="002A5A53" w:rsidP="00B95718">
      <w:pPr>
        <w:pStyle w:val="Tekstprzypisudolnego"/>
        <w:rPr>
          <w:rFonts w:ascii="Times New Roman" w:hAnsi="Times New Roman"/>
        </w:rPr>
      </w:pPr>
      <w:r>
        <w:rPr>
          <w:vertAlign w:val="superscript"/>
        </w:rPr>
        <w:t xml:space="preserve">9 </w:t>
      </w:r>
      <w:r w:rsidRPr="00D20CC5">
        <w:rPr>
          <w:rFonts w:ascii="Times New Roman" w:hAnsi="Times New Roman"/>
        </w:rPr>
        <w:t>Dotyczy wniosku o przyznanie podstawowego i przedłużonego wsparcia pomostowego</w:t>
      </w:r>
    </w:p>
    <w:p w:rsidR="002A5A53" w:rsidRPr="00047501" w:rsidRDefault="002A5A53" w:rsidP="00B95718">
      <w:pPr>
        <w:pStyle w:val="Tekstprzypisudolnego"/>
        <w:rPr>
          <w:rFonts w:ascii="Times New Roman" w:hAnsi="Times New Roman"/>
        </w:rPr>
      </w:pPr>
      <w:r w:rsidRPr="00047501">
        <w:rPr>
          <w:rFonts w:ascii="Times New Roman" w:hAnsi="Times New Roman"/>
          <w:vertAlign w:val="superscript"/>
        </w:rPr>
        <w:t xml:space="preserve">10 </w:t>
      </w:r>
      <w:r w:rsidRPr="00047501">
        <w:rPr>
          <w:rFonts w:ascii="Times New Roman" w:hAnsi="Times New Roman"/>
        </w:rPr>
        <w:t>Dotyczy wniosku o przyznanie podstawowego i przedłużonego wsparcia pomostowego</w:t>
      </w:r>
    </w:p>
    <w:p w:rsidR="002A5A53" w:rsidRPr="00047501" w:rsidRDefault="002A5A53" w:rsidP="00B95718">
      <w:pPr>
        <w:pStyle w:val="Tekstprzypisudolnego"/>
        <w:rPr>
          <w:rFonts w:ascii="Times New Roman" w:hAnsi="Times New Roman"/>
        </w:rPr>
      </w:pPr>
      <w:r w:rsidRPr="00047501">
        <w:rPr>
          <w:rFonts w:ascii="Times New Roman" w:hAnsi="Times New Roman"/>
          <w:vertAlign w:val="superscript"/>
        </w:rPr>
        <w:t>11</w:t>
      </w:r>
      <w:r w:rsidRPr="00047501">
        <w:rPr>
          <w:rFonts w:ascii="Times New Roman" w:hAnsi="Times New Roman"/>
        </w:rPr>
        <w:t xml:space="preserve"> Dotyczy wniosku o przyznanie przedłużonego wsparcia pomostowego</w:t>
      </w:r>
    </w:p>
  </w:footnote>
  <w:footnote w:id="5">
    <w:p w:rsidR="00047501" w:rsidRPr="000079F1" w:rsidRDefault="00047501" w:rsidP="00047501">
      <w:pPr>
        <w:pStyle w:val="Tekstprzypisudolnego"/>
        <w:jc w:val="both"/>
      </w:pPr>
    </w:p>
  </w:footnote>
  <w:footnote w:id="6">
    <w:p w:rsidR="00DC216F" w:rsidRPr="00DC216F" w:rsidRDefault="00DC216F" w:rsidP="00DC216F">
      <w:pPr>
        <w:pStyle w:val="Tekstprzypisudolnego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12</w:t>
      </w:r>
      <w:r w:rsidRPr="00DC216F">
        <w:rPr>
          <w:rFonts w:ascii="Times New Roman" w:hAnsi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  <w:p w:rsidR="00DC216F" w:rsidRPr="008C3C3C" w:rsidRDefault="00DC216F" w:rsidP="00DC216F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5" name="Obraz 5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7FAA"/>
    <w:rsid w:val="00047501"/>
    <w:rsid w:val="000554FB"/>
    <w:rsid w:val="000707F7"/>
    <w:rsid w:val="000A3051"/>
    <w:rsid w:val="000A3814"/>
    <w:rsid w:val="000C0E54"/>
    <w:rsid w:val="000C2846"/>
    <w:rsid w:val="000E2446"/>
    <w:rsid w:val="00114C95"/>
    <w:rsid w:val="00150C91"/>
    <w:rsid w:val="001E664D"/>
    <w:rsid w:val="001F2519"/>
    <w:rsid w:val="002A2457"/>
    <w:rsid w:val="002A5A53"/>
    <w:rsid w:val="002E0E8C"/>
    <w:rsid w:val="00320F69"/>
    <w:rsid w:val="003A62B4"/>
    <w:rsid w:val="003A64B5"/>
    <w:rsid w:val="00424738"/>
    <w:rsid w:val="0044350D"/>
    <w:rsid w:val="00455AC6"/>
    <w:rsid w:val="00466CB6"/>
    <w:rsid w:val="004A4B03"/>
    <w:rsid w:val="004E648B"/>
    <w:rsid w:val="004E7F6B"/>
    <w:rsid w:val="004F1093"/>
    <w:rsid w:val="00550178"/>
    <w:rsid w:val="005938C9"/>
    <w:rsid w:val="005F6751"/>
    <w:rsid w:val="00625816"/>
    <w:rsid w:val="00632A25"/>
    <w:rsid w:val="00650AAB"/>
    <w:rsid w:val="00726F3A"/>
    <w:rsid w:val="007339B4"/>
    <w:rsid w:val="00754451"/>
    <w:rsid w:val="00794A30"/>
    <w:rsid w:val="007D6134"/>
    <w:rsid w:val="008854D0"/>
    <w:rsid w:val="008E0193"/>
    <w:rsid w:val="008E362A"/>
    <w:rsid w:val="008F2EFB"/>
    <w:rsid w:val="00905886"/>
    <w:rsid w:val="00963FC1"/>
    <w:rsid w:val="00967E9D"/>
    <w:rsid w:val="009F3780"/>
    <w:rsid w:val="00A03101"/>
    <w:rsid w:val="00B36FBB"/>
    <w:rsid w:val="00B9436C"/>
    <w:rsid w:val="00B95718"/>
    <w:rsid w:val="00BA3D88"/>
    <w:rsid w:val="00BC74B1"/>
    <w:rsid w:val="00BE7B5A"/>
    <w:rsid w:val="00C61155"/>
    <w:rsid w:val="00CA1F99"/>
    <w:rsid w:val="00CF4888"/>
    <w:rsid w:val="00CF7B88"/>
    <w:rsid w:val="00D04E66"/>
    <w:rsid w:val="00D140F4"/>
    <w:rsid w:val="00D20CC5"/>
    <w:rsid w:val="00D731E4"/>
    <w:rsid w:val="00DA50CF"/>
    <w:rsid w:val="00DC216F"/>
    <w:rsid w:val="00DC4855"/>
    <w:rsid w:val="00E16E2B"/>
    <w:rsid w:val="00E41D14"/>
    <w:rsid w:val="00E73F3F"/>
    <w:rsid w:val="00E972D1"/>
    <w:rsid w:val="00EE3079"/>
    <w:rsid w:val="00F15D98"/>
    <w:rsid w:val="00F348B6"/>
    <w:rsid w:val="00F567D7"/>
    <w:rsid w:val="00F60884"/>
    <w:rsid w:val="00F65475"/>
    <w:rsid w:val="00FC6A9E"/>
    <w:rsid w:val="00FE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rsid w:val="009F3780"/>
    <w:rPr>
      <w:vertAlign w:val="superscript"/>
    </w:rPr>
  </w:style>
  <w:style w:type="paragraph" w:customStyle="1" w:styleId="Tekstpodstawowy31">
    <w:name w:val="Tekst podstawowy 31"/>
    <w:basedOn w:val="Normalny"/>
    <w:rsid w:val="00D20CC5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E5314-8987-4FC8-B5AC-65DCA229A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1011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20</cp:revision>
  <cp:lastPrinted>2018-12-18T13:43:00Z</cp:lastPrinted>
  <dcterms:created xsi:type="dcterms:W3CDTF">2018-12-18T13:42:00Z</dcterms:created>
  <dcterms:modified xsi:type="dcterms:W3CDTF">2021-01-20T13:13:00Z</dcterms:modified>
</cp:coreProperties>
</file>