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0936" w:rsidRPr="00A7069F" w:rsidRDefault="00967E9D" w:rsidP="008E362A">
      <w:pPr>
        <w:tabs>
          <w:tab w:val="left" w:pos="13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7069F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FE287F">
        <w:rPr>
          <w:rFonts w:ascii="Times New Roman" w:hAnsi="Times New Roman" w:cs="Times New Roman"/>
          <w:sz w:val="24"/>
          <w:szCs w:val="24"/>
        </w:rPr>
        <w:t>2</w:t>
      </w:r>
      <w:r w:rsidR="00A7069F">
        <w:rPr>
          <w:rFonts w:ascii="Times New Roman" w:hAnsi="Times New Roman" w:cs="Times New Roman"/>
          <w:sz w:val="24"/>
          <w:szCs w:val="24"/>
        </w:rPr>
        <w:t xml:space="preserve">5 </w:t>
      </w:r>
      <w:r w:rsidR="000A3051" w:rsidRPr="00A7069F">
        <w:rPr>
          <w:rFonts w:ascii="Times New Roman" w:hAnsi="Times New Roman" w:cs="Times New Roman"/>
          <w:i/>
          <w:sz w:val="24"/>
          <w:szCs w:val="24"/>
        </w:rPr>
        <w:t>do Regulaminu przyznawania środków finansowych na rozwój przedsiębiorczości w projekcie pn. Opolska Kuźnia Przedsiębiorczości 5</w:t>
      </w:r>
      <w:bookmarkStart w:id="0" w:name="_Toc197927439"/>
      <w:bookmarkStart w:id="1" w:name="_Toc320164976"/>
      <w:r w:rsidR="00567699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610936" w:rsidRPr="00445DE0" w:rsidRDefault="00610936" w:rsidP="00445DE0">
      <w:pPr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445DE0">
        <w:rPr>
          <w:rFonts w:ascii="Times New Roman" w:eastAsia="Arial Unicode MS" w:hAnsi="Times New Roman" w:cs="Times New Roman"/>
          <w:b/>
          <w:sz w:val="24"/>
          <w:szCs w:val="24"/>
          <w:lang w:eastAsia="pl-PL"/>
        </w:rPr>
        <w:t>Oświ</w:t>
      </w:r>
      <w:r w:rsidR="00FE287F" w:rsidRPr="00445DE0">
        <w:rPr>
          <w:rFonts w:ascii="Times New Roman" w:eastAsia="Arial Unicode MS" w:hAnsi="Times New Roman" w:cs="Times New Roman"/>
          <w:b/>
          <w:sz w:val="24"/>
          <w:szCs w:val="24"/>
          <w:lang w:eastAsia="pl-PL"/>
        </w:rPr>
        <w:t xml:space="preserve">adczenie </w:t>
      </w:r>
      <w:r w:rsidR="00076061" w:rsidRPr="00445DE0">
        <w:rPr>
          <w:rFonts w:ascii="Times New Roman" w:eastAsia="Arial Unicode MS" w:hAnsi="Times New Roman" w:cs="Times New Roman"/>
          <w:b/>
          <w:sz w:val="24"/>
          <w:szCs w:val="24"/>
          <w:lang w:eastAsia="pl-PL"/>
        </w:rPr>
        <w:t>P</w:t>
      </w:r>
      <w:r w:rsidRPr="00445DE0">
        <w:rPr>
          <w:rFonts w:ascii="Times New Roman" w:eastAsia="Arial Unicode MS" w:hAnsi="Times New Roman" w:cs="Times New Roman"/>
          <w:b/>
          <w:sz w:val="24"/>
          <w:szCs w:val="24"/>
          <w:lang w:eastAsia="pl-PL"/>
        </w:rPr>
        <w:t xml:space="preserve">oręczyciela </w:t>
      </w:r>
      <w:r w:rsidR="00445DE0" w:rsidRPr="00445DE0">
        <w:rPr>
          <w:rFonts w:ascii="Times New Roman" w:hAnsi="Times New Roman" w:cs="Times New Roman"/>
          <w:b/>
          <w:sz w:val="24"/>
          <w:szCs w:val="24"/>
        </w:rPr>
        <w:t>o udzieleniu poręczenia tylko jednemu uczestnikowi projektu</w:t>
      </w:r>
    </w:p>
    <w:p w:rsidR="00610936" w:rsidRPr="00A7069F" w:rsidRDefault="00610936" w:rsidP="0061093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</w:p>
    <w:p w:rsidR="00610936" w:rsidRPr="00A7069F" w:rsidRDefault="00610936" w:rsidP="0061093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</w:p>
    <w:p w:rsidR="00610936" w:rsidRPr="00A7069F" w:rsidRDefault="00610936" w:rsidP="00610936">
      <w:pPr>
        <w:tabs>
          <w:tab w:val="left" w:pos="3060"/>
          <w:tab w:val="right" w:leader="dot" w:pos="9000"/>
        </w:tabs>
        <w:spacing w:after="0" w:line="240" w:lineRule="auto"/>
        <w:ind w:right="709"/>
        <w:jc w:val="both"/>
        <w:rPr>
          <w:rFonts w:ascii="Times New Roman" w:hAnsi="Times New Roman"/>
          <w:i/>
          <w:sz w:val="24"/>
          <w:szCs w:val="24"/>
          <w:lang w:eastAsia="pl-PL"/>
        </w:rPr>
      </w:pPr>
      <w:r w:rsidRPr="00A7069F">
        <w:rPr>
          <w:rFonts w:ascii="Times New Roman" w:hAnsi="Times New Roman"/>
          <w:sz w:val="24"/>
          <w:szCs w:val="24"/>
          <w:lang w:eastAsia="pl-PL"/>
        </w:rPr>
        <w:t xml:space="preserve">Ja niżej podpisany/a </w:t>
      </w:r>
      <w:r w:rsidRPr="00A7069F">
        <w:rPr>
          <w:rFonts w:ascii="Times New Roman" w:hAnsi="Times New Roman"/>
          <w:i/>
          <w:sz w:val="24"/>
          <w:szCs w:val="24"/>
          <w:lang w:eastAsia="pl-PL"/>
        </w:rPr>
        <w:t>(imię i nazwisko):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28"/>
      </w:tblGrid>
      <w:tr w:rsidR="00A7069F" w:rsidRPr="00A7069F" w:rsidTr="00BD0B3A">
        <w:trPr>
          <w:trHeight w:val="851"/>
        </w:trPr>
        <w:tc>
          <w:tcPr>
            <w:tcW w:w="9828" w:type="dxa"/>
          </w:tcPr>
          <w:p w:rsidR="00610936" w:rsidRPr="00A7069F" w:rsidRDefault="00610936" w:rsidP="00BD0B3A">
            <w:pPr>
              <w:spacing w:after="0" w:line="240" w:lineRule="auto"/>
              <w:ind w:right="709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  <w:p w:rsidR="00610936" w:rsidRPr="00A7069F" w:rsidRDefault="00610936" w:rsidP="00BD0B3A">
            <w:pPr>
              <w:spacing w:after="0" w:line="240" w:lineRule="auto"/>
              <w:ind w:right="709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</w:tc>
      </w:tr>
    </w:tbl>
    <w:p w:rsidR="00610936" w:rsidRPr="00A7069F" w:rsidRDefault="00610936" w:rsidP="00610936">
      <w:pPr>
        <w:spacing w:after="0" w:line="240" w:lineRule="auto"/>
        <w:ind w:right="709"/>
        <w:jc w:val="both"/>
        <w:rPr>
          <w:rFonts w:ascii="Times New Roman" w:hAnsi="Times New Roman"/>
          <w:i/>
          <w:sz w:val="24"/>
          <w:szCs w:val="24"/>
          <w:lang w:eastAsia="pl-PL"/>
        </w:rPr>
      </w:pPr>
      <w:r w:rsidRPr="00A7069F">
        <w:rPr>
          <w:rFonts w:ascii="Times New Roman" w:hAnsi="Times New Roman"/>
          <w:sz w:val="24"/>
          <w:szCs w:val="24"/>
          <w:lang w:eastAsia="pl-PL"/>
        </w:rPr>
        <w:t xml:space="preserve">zamieszkały/a </w:t>
      </w:r>
      <w:r w:rsidRPr="00A7069F">
        <w:rPr>
          <w:rFonts w:ascii="Times New Roman" w:hAnsi="Times New Roman"/>
          <w:i/>
          <w:sz w:val="24"/>
          <w:szCs w:val="24"/>
          <w:lang w:eastAsia="pl-PL"/>
        </w:rPr>
        <w:t>(adres zamieszkania – ulica, nr do</w:t>
      </w:r>
      <w:r w:rsidR="00465B09">
        <w:rPr>
          <w:rFonts w:ascii="Times New Roman" w:hAnsi="Times New Roman"/>
          <w:i/>
          <w:sz w:val="24"/>
          <w:szCs w:val="24"/>
          <w:lang w:eastAsia="pl-PL"/>
        </w:rPr>
        <w:t xml:space="preserve">mu/nr mieszkania, kod pocztowy, </w:t>
      </w:r>
      <w:r w:rsidRPr="00A7069F">
        <w:rPr>
          <w:rFonts w:ascii="Times New Roman" w:hAnsi="Times New Roman"/>
          <w:i/>
          <w:sz w:val="24"/>
          <w:szCs w:val="24"/>
          <w:lang w:eastAsia="pl-PL"/>
        </w:rPr>
        <w:t>miejscowość):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28"/>
      </w:tblGrid>
      <w:tr w:rsidR="00A7069F" w:rsidRPr="00A7069F" w:rsidTr="00BD0B3A">
        <w:trPr>
          <w:trHeight w:val="851"/>
        </w:trPr>
        <w:tc>
          <w:tcPr>
            <w:tcW w:w="9828" w:type="dxa"/>
          </w:tcPr>
          <w:p w:rsidR="00610936" w:rsidRPr="00A7069F" w:rsidRDefault="00610936" w:rsidP="00BD0B3A">
            <w:pPr>
              <w:spacing w:after="0" w:line="240" w:lineRule="auto"/>
              <w:ind w:right="709"/>
              <w:jc w:val="both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  <w:p w:rsidR="00610936" w:rsidRPr="00A7069F" w:rsidRDefault="00610936" w:rsidP="00BD0B3A">
            <w:pPr>
              <w:spacing w:after="0" w:line="240" w:lineRule="auto"/>
              <w:ind w:right="709"/>
              <w:jc w:val="both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</w:tc>
      </w:tr>
    </w:tbl>
    <w:p w:rsidR="00610936" w:rsidRPr="00A7069F" w:rsidRDefault="00C737A4" w:rsidP="00610936">
      <w:pPr>
        <w:spacing w:after="0" w:line="240" w:lineRule="auto"/>
        <w:ind w:right="709"/>
        <w:jc w:val="both"/>
        <w:rPr>
          <w:rFonts w:ascii="Times New Roman" w:hAnsi="Times New Roman"/>
          <w:i/>
          <w:sz w:val="24"/>
          <w:szCs w:val="24"/>
          <w:lang w:eastAsia="pl-PL"/>
        </w:rPr>
      </w:pPr>
      <w:r w:rsidRPr="00A7069F">
        <w:rPr>
          <w:rFonts w:ascii="Times New Roman" w:hAnsi="Times New Roman"/>
          <w:sz w:val="24"/>
          <w:szCs w:val="24"/>
          <w:lang w:eastAsia="pl-PL"/>
        </w:rPr>
        <w:t>PESEL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28"/>
      </w:tblGrid>
      <w:tr w:rsidR="00610936" w:rsidRPr="00A7069F" w:rsidTr="00BD0B3A">
        <w:trPr>
          <w:trHeight w:val="851"/>
        </w:trPr>
        <w:tc>
          <w:tcPr>
            <w:tcW w:w="9828" w:type="dxa"/>
          </w:tcPr>
          <w:p w:rsidR="00610936" w:rsidRPr="00A7069F" w:rsidRDefault="00610936" w:rsidP="00BD0B3A">
            <w:pPr>
              <w:spacing w:after="0" w:line="240" w:lineRule="auto"/>
              <w:ind w:right="709"/>
              <w:jc w:val="both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  <w:p w:rsidR="00610936" w:rsidRPr="00A7069F" w:rsidRDefault="00610936" w:rsidP="00BD0B3A">
            <w:pPr>
              <w:spacing w:after="0" w:line="240" w:lineRule="auto"/>
              <w:ind w:right="709"/>
              <w:jc w:val="both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</w:tc>
      </w:tr>
    </w:tbl>
    <w:p w:rsidR="00610936" w:rsidRPr="00A7069F" w:rsidRDefault="00610936" w:rsidP="00610936">
      <w:pPr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:rsidR="00610936" w:rsidRPr="00A7069F" w:rsidRDefault="00610936" w:rsidP="00610936">
      <w:pPr>
        <w:tabs>
          <w:tab w:val="left" w:pos="3060"/>
          <w:tab w:val="right" w:leader="dot" w:pos="9000"/>
        </w:tabs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A7069F">
        <w:rPr>
          <w:rFonts w:ascii="Times New Roman" w:hAnsi="Times New Roman"/>
          <w:sz w:val="24"/>
          <w:szCs w:val="24"/>
          <w:lang w:eastAsia="pl-PL"/>
        </w:rPr>
        <w:t xml:space="preserve">             świadomy/a odpowiedzialności </w:t>
      </w:r>
      <w:r w:rsidRPr="00A7069F">
        <w:rPr>
          <w:rFonts w:ascii="Times New Roman" w:hAnsi="Times New Roman"/>
          <w:sz w:val="24"/>
          <w:szCs w:val="24"/>
        </w:rPr>
        <w:t>karnej za złożenie fałszywych oświadczeń</w:t>
      </w:r>
      <w:r w:rsidRPr="00A7069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</w:p>
    <w:p w:rsidR="00FF2D7A" w:rsidRDefault="00FF2D7A" w:rsidP="00610936">
      <w:pPr>
        <w:tabs>
          <w:tab w:val="left" w:pos="3060"/>
          <w:tab w:val="right" w:leader="dot" w:pos="9000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:rsidR="00610936" w:rsidRPr="00721BE3" w:rsidRDefault="00610936" w:rsidP="00610936">
      <w:pPr>
        <w:tabs>
          <w:tab w:val="left" w:pos="3060"/>
          <w:tab w:val="right" w:leader="dot" w:pos="9000"/>
        </w:tabs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  <w:lang w:eastAsia="pl-PL"/>
        </w:rPr>
      </w:pPr>
      <w:r w:rsidRPr="00721BE3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oświadczam,</w:t>
      </w:r>
      <w:r w:rsidRPr="00721BE3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721BE3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iż</w:t>
      </w:r>
    </w:p>
    <w:p w:rsidR="00FF2D7A" w:rsidRDefault="00FF2D7A" w:rsidP="00677A30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2DA1" w:rsidRDefault="00445DE0" w:rsidP="00452D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udzielam</w:t>
      </w:r>
      <w:r w:rsidR="00677A30" w:rsidRPr="00721BE3">
        <w:rPr>
          <w:rFonts w:ascii="Times New Roman" w:hAnsi="Times New Roman" w:cs="Times New Roman"/>
          <w:sz w:val="24"/>
          <w:szCs w:val="24"/>
        </w:rPr>
        <w:t xml:space="preserve"> poręczenia </w:t>
      </w:r>
      <w:r>
        <w:rPr>
          <w:rFonts w:ascii="Times New Roman" w:hAnsi="Times New Roman" w:cs="Times New Roman"/>
          <w:sz w:val="24"/>
          <w:szCs w:val="24"/>
        </w:rPr>
        <w:t>tylko jednemu Uczestnikowi</w:t>
      </w:r>
      <w:r w:rsidR="00677A30" w:rsidRPr="00721BE3">
        <w:rPr>
          <w:rFonts w:ascii="Times New Roman" w:hAnsi="Times New Roman" w:cs="Times New Roman"/>
          <w:sz w:val="24"/>
          <w:szCs w:val="24"/>
        </w:rPr>
        <w:t xml:space="preserve"> projektu </w:t>
      </w:r>
      <w:r w:rsidR="005A51F2">
        <w:rPr>
          <w:rFonts w:ascii="Times New Roman" w:hAnsi="Times New Roman" w:cs="Times New Roman"/>
          <w:sz w:val="24"/>
          <w:szCs w:val="24"/>
        </w:rPr>
        <w:t>pn</w:t>
      </w:r>
      <w:r w:rsidR="00A50067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„Opolska Kuźnia Przedsiębiorczości 5” na wekslu in blanco złożonym</w:t>
      </w:r>
      <w:r w:rsidR="00677A30" w:rsidRPr="00721BE3">
        <w:rPr>
          <w:rFonts w:ascii="Times New Roman" w:hAnsi="Times New Roman" w:cs="Times New Roman"/>
          <w:sz w:val="24"/>
          <w:szCs w:val="24"/>
        </w:rPr>
        <w:t xml:space="preserve"> przez </w:t>
      </w: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38474D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452DA1" w:rsidRPr="00452DA1" w:rsidRDefault="00452DA1" w:rsidP="00452DA1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</w:t>
      </w:r>
      <w:r w:rsidRPr="00452DA1">
        <w:rPr>
          <w:rFonts w:ascii="Times New Roman" w:hAnsi="Times New Roman" w:cs="Times New Roman"/>
          <w:sz w:val="18"/>
          <w:szCs w:val="18"/>
        </w:rPr>
        <w:t>/imię i nazwisko Uczestnika projektu/</w:t>
      </w:r>
      <w:r w:rsidR="00445DE0" w:rsidRPr="00452DA1">
        <w:rPr>
          <w:rFonts w:ascii="Times New Roman" w:hAnsi="Times New Roman" w:cs="Times New Roman"/>
          <w:sz w:val="18"/>
          <w:szCs w:val="18"/>
        </w:rPr>
        <w:t xml:space="preserve">      </w:t>
      </w:r>
    </w:p>
    <w:p w:rsidR="00677A30" w:rsidRPr="00721BE3" w:rsidRDefault="00677A30" w:rsidP="00452D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1BE3">
        <w:rPr>
          <w:rFonts w:ascii="Times New Roman" w:hAnsi="Times New Roman" w:cs="Times New Roman"/>
          <w:sz w:val="24"/>
          <w:szCs w:val="24"/>
        </w:rPr>
        <w:t>w celu zabezpieczenia należytego wykonania Umowy na otrzymanie dotacji</w:t>
      </w:r>
      <w:r w:rsidR="00445DE0">
        <w:rPr>
          <w:rFonts w:ascii="Times New Roman" w:hAnsi="Times New Roman" w:cs="Times New Roman"/>
          <w:sz w:val="24"/>
          <w:szCs w:val="24"/>
        </w:rPr>
        <w:t>/Umowy na otrzymanie podstawowego wsparcia pomostowego/</w:t>
      </w:r>
      <w:r w:rsidR="00FF2D7A">
        <w:rPr>
          <w:rFonts w:ascii="Times New Roman" w:hAnsi="Times New Roman"/>
          <w:sz w:val="24"/>
          <w:szCs w:val="24"/>
          <w:lang w:eastAsia="pl-PL"/>
        </w:rPr>
        <w:t>aneksu do umowy na otrzymanie podstawowego wsparcia pomostowego</w:t>
      </w:r>
      <w:r w:rsidR="00FF2D7A">
        <w:rPr>
          <w:rStyle w:val="Odwoanieprzypisudolnego"/>
          <w:rFonts w:ascii="Times New Roman" w:hAnsi="Times New Roman"/>
          <w:sz w:val="24"/>
          <w:szCs w:val="24"/>
          <w:lang w:eastAsia="pl-PL"/>
        </w:rPr>
        <w:footnoteReference w:id="2"/>
      </w:r>
      <w:r w:rsidRPr="00721BE3">
        <w:rPr>
          <w:rFonts w:ascii="Times New Roman" w:hAnsi="Times New Roman" w:cs="Times New Roman"/>
          <w:sz w:val="24"/>
          <w:szCs w:val="24"/>
        </w:rPr>
        <w:t>.</w:t>
      </w:r>
    </w:p>
    <w:p w:rsidR="00677A30" w:rsidRPr="00721BE3" w:rsidRDefault="00677A30" w:rsidP="00677A30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7A30" w:rsidRPr="00721BE3" w:rsidRDefault="00677A30" w:rsidP="00677A30">
      <w:pPr>
        <w:tabs>
          <w:tab w:val="left" w:pos="1065"/>
        </w:tabs>
        <w:rPr>
          <w:rFonts w:ascii="Times New Roman" w:hAnsi="Times New Roman" w:cs="Times New Roman"/>
          <w:sz w:val="24"/>
          <w:szCs w:val="24"/>
        </w:rPr>
      </w:pPr>
    </w:p>
    <w:p w:rsidR="00610936" w:rsidRPr="00A7069F" w:rsidRDefault="00610936" w:rsidP="00610936">
      <w:pPr>
        <w:spacing w:after="0" w:line="240" w:lineRule="auto"/>
        <w:ind w:left="4248"/>
        <w:rPr>
          <w:rFonts w:ascii="Times New Roman" w:hAnsi="Times New Roman"/>
          <w:i/>
          <w:sz w:val="24"/>
          <w:szCs w:val="24"/>
          <w:lang w:val="x-none" w:eastAsia="x-none"/>
        </w:rPr>
      </w:pPr>
      <w:r w:rsidRPr="00A7069F">
        <w:rPr>
          <w:rFonts w:ascii="Times New Roman" w:hAnsi="Times New Roman"/>
          <w:i/>
          <w:sz w:val="24"/>
          <w:szCs w:val="24"/>
          <w:lang w:val="x-none" w:eastAsia="x-none"/>
        </w:rPr>
        <w:t xml:space="preserve">  </w:t>
      </w:r>
    </w:p>
    <w:p w:rsidR="00610936" w:rsidRPr="00A7069F" w:rsidRDefault="00610936" w:rsidP="00610936">
      <w:pPr>
        <w:spacing w:after="0" w:line="240" w:lineRule="auto"/>
        <w:ind w:left="4248"/>
        <w:rPr>
          <w:rFonts w:ascii="Times New Roman" w:hAnsi="Times New Roman"/>
          <w:i/>
          <w:sz w:val="24"/>
          <w:szCs w:val="24"/>
          <w:lang w:val="x-none" w:eastAsia="x-none"/>
        </w:rPr>
      </w:pPr>
      <w:r w:rsidRPr="00A7069F">
        <w:rPr>
          <w:rFonts w:ascii="Times New Roman" w:hAnsi="Times New Roman"/>
          <w:i/>
          <w:sz w:val="24"/>
          <w:szCs w:val="24"/>
          <w:lang w:val="x-none" w:eastAsia="x-none"/>
        </w:rPr>
        <w:t>...........................................................................</w:t>
      </w:r>
    </w:p>
    <w:p w:rsidR="001E664D" w:rsidRPr="00FF2D7A" w:rsidRDefault="00610936" w:rsidP="00FF2D7A">
      <w:pPr>
        <w:spacing w:after="0" w:line="240" w:lineRule="auto"/>
        <w:ind w:left="3540"/>
        <w:rPr>
          <w:rFonts w:ascii="Times New Roman" w:hAnsi="Times New Roman"/>
          <w:i/>
          <w:sz w:val="24"/>
          <w:szCs w:val="24"/>
          <w:lang w:val="x-none" w:eastAsia="x-none"/>
        </w:rPr>
      </w:pPr>
      <w:bookmarkStart w:id="2" w:name="_GoBack"/>
      <w:bookmarkEnd w:id="2"/>
      <w:r w:rsidRPr="00A7069F">
        <w:rPr>
          <w:rFonts w:ascii="Times New Roman" w:hAnsi="Times New Roman"/>
          <w:i/>
          <w:sz w:val="24"/>
          <w:szCs w:val="24"/>
          <w:lang w:val="x-none" w:eastAsia="x-none"/>
        </w:rPr>
        <w:t xml:space="preserve">         </w:t>
      </w:r>
      <w:r w:rsidR="00A5093D">
        <w:rPr>
          <w:rFonts w:ascii="Times New Roman" w:hAnsi="Times New Roman"/>
          <w:i/>
          <w:sz w:val="24"/>
          <w:szCs w:val="24"/>
          <w:lang w:eastAsia="x-none"/>
        </w:rPr>
        <w:t xml:space="preserve">                   </w:t>
      </w:r>
      <w:r w:rsidRPr="00A7069F">
        <w:rPr>
          <w:rFonts w:ascii="Times New Roman" w:hAnsi="Times New Roman"/>
          <w:i/>
          <w:sz w:val="24"/>
          <w:szCs w:val="24"/>
          <w:lang w:val="x-none" w:eastAsia="x-none"/>
        </w:rPr>
        <w:t>Data i podpis Poręczyciela</w:t>
      </w:r>
      <w:bookmarkEnd w:id="0"/>
      <w:bookmarkEnd w:id="1"/>
    </w:p>
    <w:sectPr w:rsidR="001E664D" w:rsidRPr="00FF2D7A" w:rsidSect="004E7F6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7B07" w:rsidRDefault="003F7B07" w:rsidP="00625816">
      <w:pPr>
        <w:spacing w:after="0" w:line="240" w:lineRule="auto"/>
      </w:pPr>
      <w:r>
        <w:separator/>
      </w:r>
    </w:p>
  </w:endnote>
  <w:endnote w:type="continuationSeparator" w:id="0">
    <w:p w:rsidR="003F7B07" w:rsidRDefault="003F7B07" w:rsidP="00625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7B07" w:rsidRDefault="003F7B07" w:rsidP="00625816">
      <w:pPr>
        <w:spacing w:after="0" w:line="240" w:lineRule="auto"/>
      </w:pPr>
      <w:r>
        <w:separator/>
      </w:r>
    </w:p>
  </w:footnote>
  <w:footnote w:type="continuationSeparator" w:id="0">
    <w:p w:rsidR="003F7B07" w:rsidRDefault="003F7B07" w:rsidP="00625816">
      <w:pPr>
        <w:spacing w:after="0" w:line="240" w:lineRule="auto"/>
      </w:pPr>
      <w:r>
        <w:continuationSeparator/>
      </w:r>
    </w:p>
  </w:footnote>
  <w:footnote w:id="1">
    <w:p w:rsidR="00610936" w:rsidRPr="003219B2" w:rsidRDefault="00610936" w:rsidP="00610936">
      <w:pPr>
        <w:pStyle w:val="Tekstprzypisudolnego"/>
        <w:jc w:val="both"/>
        <w:rPr>
          <w:rFonts w:ascii="Times New Roman" w:hAnsi="Times New Roman"/>
          <w:sz w:val="18"/>
          <w:szCs w:val="18"/>
        </w:rPr>
      </w:pPr>
      <w:r w:rsidRPr="00881FE4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881FE4">
        <w:rPr>
          <w:rFonts w:ascii="Times New Roman" w:hAnsi="Times New Roman"/>
          <w:sz w:val="18"/>
          <w:szCs w:val="18"/>
        </w:rPr>
        <w:t xml:space="preserve"> </w:t>
      </w:r>
      <w:r w:rsidR="00C737A4" w:rsidRPr="00881FE4">
        <w:rPr>
          <w:rFonts w:ascii="Times New Roman" w:hAnsi="Times New Roman"/>
          <w:sz w:val="18"/>
          <w:szCs w:val="18"/>
        </w:rPr>
        <w:t>Zgodnie z art. 233 §1 Kodeksu karnego – kto, składając zeznanie mające służyć za dowód w postępowaniu sądowym lub innym postępowaniu prowadzonym na podstawie ustawy, zeznaje nieprawdę lub zataja prawdę, podlega karze pozbawienia wolności od 6 miesięcy do lat 8.</w:t>
      </w:r>
    </w:p>
  </w:footnote>
  <w:footnote w:id="2">
    <w:p w:rsidR="00FF2D7A" w:rsidRPr="00A623FA" w:rsidRDefault="00FF2D7A" w:rsidP="00FF2D7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3219B2">
        <w:rPr>
          <w:rFonts w:ascii="Times New Roman" w:hAnsi="Times New Roman"/>
          <w:sz w:val="18"/>
          <w:szCs w:val="18"/>
        </w:rPr>
        <w:t>Niepotrzebne skreślić</w:t>
      </w:r>
      <w:r w:rsidRPr="00A16073">
        <w:rPr>
          <w:rFonts w:ascii="Times New Roman" w:hAnsi="Times New Roman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816" w:rsidRDefault="00625816" w:rsidP="00625816">
    <w:pPr>
      <w:pStyle w:val="Nagwek"/>
      <w:jc w:val="center"/>
    </w:pPr>
    <w:r w:rsidRPr="00EE11D5">
      <w:rPr>
        <w:noProof/>
        <w:lang w:eastAsia="pl-PL"/>
      </w:rPr>
      <w:drawing>
        <wp:inline distT="0" distB="0" distL="0" distR="0" wp14:anchorId="3BD339B8" wp14:editId="315A2C53">
          <wp:extent cx="5029200" cy="647700"/>
          <wp:effectExtent l="0" t="0" r="0" b="0"/>
          <wp:docPr id="33" name="Obraz 33" descr="Zestawienie logotypów w wersji  czarno-białej: znak Funduszy Europejskich, oficjalne logo promocyjne Województwa Opolskiego „Opolskie” oraz znak Unii Europejskiej " title="Zestawienie logotyp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C:\Users\teresa.kiecon\AppData\Local\Microsoft\Windows\Temporary Internet Files\Content.Word\RPO+OP+EF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816" w:rsidRDefault="006258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79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4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</w:abstractNum>
  <w:abstractNum w:abstractNumId="5" w15:restartNumberingAfterBreak="0">
    <w:nsid w:val="0000000A"/>
    <w:multiLevelType w:val="multilevel"/>
    <w:tmpl w:val="690435FE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color w:val="auto"/>
      </w:rPr>
    </w:lvl>
    <w:lvl w:ilvl="2">
      <w:start w:val="2"/>
      <w:numFmt w:val="decimal"/>
      <w:lvlText w:val="%3)"/>
      <w:lvlJc w:val="left"/>
      <w:pPr>
        <w:tabs>
          <w:tab w:val="num" w:pos="2450"/>
        </w:tabs>
        <w:ind w:left="2450" w:hanging="360"/>
      </w:pPr>
      <w:rPr>
        <w:rFonts w:cs="Times New Roman"/>
      </w:rPr>
    </w:lvl>
    <w:lvl w:ilvl="3">
      <w:start w:val="3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4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  <w:color w:val="auto"/>
      </w:rPr>
    </w:lvl>
  </w:abstractNum>
  <w:abstractNum w:abstractNumId="8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9" w15:restartNumberingAfterBreak="0">
    <w:nsid w:val="00000021"/>
    <w:multiLevelType w:val="multilevel"/>
    <w:tmpl w:val="7FAC8462"/>
    <w:name w:val="WW8Num33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143"/>
        </w:tabs>
        <w:ind w:left="1211" w:hanging="360"/>
      </w:pPr>
      <w:rPr>
        <w:rFonts w:cs="Mangal"/>
        <w:b w:val="0"/>
        <w:i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000002E"/>
    <w:multiLevelType w:val="singleLevel"/>
    <w:tmpl w:val="0000002E"/>
    <w:name w:val="WW8Num47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</w:rPr>
    </w:lvl>
  </w:abstractNum>
  <w:abstractNum w:abstractNumId="11" w15:restartNumberingAfterBreak="0">
    <w:nsid w:val="00000039"/>
    <w:multiLevelType w:val="singleLevel"/>
    <w:tmpl w:val="F6523450"/>
    <w:name w:val="WW8Num59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</w:rPr>
    </w:lvl>
  </w:abstractNum>
  <w:abstractNum w:abstractNumId="12" w15:restartNumberingAfterBreak="0">
    <w:nsid w:val="00000050"/>
    <w:multiLevelType w:val="singleLevel"/>
    <w:tmpl w:val="00000050"/>
    <w:name w:val="WW8Num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3" w15:restartNumberingAfterBreak="0">
    <w:nsid w:val="00000057"/>
    <w:multiLevelType w:val="singleLevel"/>
    <w:tmpl w:val="00000057"/>
    <w:name w:val="WW8Num89"/>
    <w:lvl w:ilvl="0">
      <w:start w:val="1"/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Arial" w:hAnsi="Arial"/>
      </w:rPr>
    </w:lvl>
  </w:abstractNum>
  <w:abstractNum w:abstractNumId="14" w15:restartNumberingAfterBreak="0">
    <w:nsid w:val="00000058"/>
    <w:multiLevelType w:val="singleLevel"/>
    <w:tmpl w:val="00000058"/>
    <w:name w:val="WW8Num9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5" w15:restartNumberingAfterBreak="0">
    <w:nsid w:val="0000006E"/>
    <w:multiLevelType w:val="singleLevel"/>
    <w:tmpl w:val="0000006E"/>
    <w:name w:val="WW8Num1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16" w15:restartNumberingAfterBreak="0">
    <w:nsid w:val="01734371"/>
    <w:multiLevelType w:val="hybridMultilevel"/>
    <w:tmpl w:val="224CFF0C"/>
    <w:lvl w:ilvl="0" w:tplc="49E8CAAA">
      <w:start w:val="1"/>
      <w:numFmt w:val="lowerLetter"/>
      <w:lvlText w:val="%1)"/>
      <w:lvlJc w:val="left"/>
      <w:pPr>
        <w:tabs>
          <w:tab w:val="num" w:pos="2420"/>
        </w:tabs>
        <w:ind w:left="2420" w:hanging="360"/>
      </w:pPr>
      <w:rPr>
        <w:rFonts w:cs="Times New Roman"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  <w:rPr>
        <w:rFonts w:cs="Times New Roman"/>
      </w:rPr>
    </w:lvl>
  </w:abstractNum>
  <w:abstractNum w:abstractNumId="17" w15:restartNumberingAfterBreak="0">
    <w:nsid w:val="06FF168C"/>
    <w:multiLevelType w:val="multilevel"/>
    <w:tmpl w:val="0588A2D4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285"/>
        </w:tabs>
        <w:ind w:left="1353" w:hanging="360"/>
      </w:pPr>
      <w:rPr>
        <w:rFonts w:cs="Mangal"/>
        <w:i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08027327"/>
    <w:multiLevelType w:val="hybridMultilevel"/>
    <w:tmpl w:val="D47ACC5A"/>
    <w:lvl w:ilvl="0" w:tplc="04150011">
      <w:start w:val="1"/>
      <w:numFmt w:val="decimal"/>
      <w:lvlText w:val="%1)"/>
      <w:lvlJc w:val="left"/>
      <w:pPr>
        <w:ind w:left="1490" w:hanging="360"/>
      </w:pPr>
    </w:lvl>
    <w:lvl w:ilvl="1" w:tplc="04150019" w:tentative="1">
      <w:start w:val="1"/>
      <w:numFmt w:val="lowerLetter"/>
      <w:lvlText w:val="%2."/>
      <w:lvlJc w:val="left"/>
      <w:pPr>
        <w:ind w:left="2210" w:hanging="360"/>
      </w:pPr>
    </w:lvl>
    <w:lvl w:ilvl="2" w:tplc="0415001B" w:tentative="1">
      <w:start w:val="1"/>
      <w:numFmt w:val="lowerRoman"/>
      <w:lvlText w:val="%3."/>
      <w:lvlJc w:val="right"/>
      <w:pPr>
        <w:ind w:left="2930" w:hanging="180"/>
      </w:pPr>
    </w:lvl>
    <w:lvl w:ilvl="3" w:tplc="0415000F" w:tentative="1">
      <w:start w:val="1"/>
      <w:numFmt w:val="decimal"/>
      <w:lvlText w:val="%4."/>
      <w:lvlJc w:val="left"/>
      <w:pPr>
        <w:ind w:left="3650" w:hanging="360"/>
      </w:pPr>
    </w:lvl>
    <w:lvl w:ilvl="4" w:tplc="04150019" w:tentative="1">
      <w:start w:val="1"/>
      <w:numFmt w:val="lowerLetter"/>
      <w:lvlText w:val="%5."/>
      <w:lvlJc w:val="left"/>
      <w:pPr>
        <w:ind w:left="4370" w:hanging="360"/>
      </w:pPr>
    </w:lvl>
    <w:lvl w:ilvl="5" w:tplc="0415001B" w:tentative="1">
      <w:start w:val="1"/>
      <w:numFmt w:val="lowerRoman"/>
      <w:lvlText w:val="%6."/>
      <w:lvlJc w:val="right"/>
      <w:pPr>
        <w:ind w:left="5090" w:hanging="180"/>
      </w:pPr>
    </w:lvl>
    <w:lvl w:ilvl="6" w:tplc="0415000F" w:tentative="1">
      <w:start w:val="1"/>
      <w:numFmt w:val="decimal"/>
      <w:lvlText w:val="%7."/>
      <w:lvlJc w:val="left"/>
      <w:pPr>
        <w:ind w:left="5810" w:hanging="360"/>
      </w:pPr>
    </w:lvl>
    <w:lvl w:ilvl="7" w:tplc="04150019" w:tentative="1">
      <w:start w:val="1"/>
      <w:numFmt w:val="lowerLetter"/>
      <w:lvlText w:val="%8."/>
      <w:lvlJc w:val="left"/>
      <w:pPr>
        <w:ind w:left="6530" w:hanging="360"/>
      </w:pPr>
    </w:lvl>
    <w:lvl w:ilvl="8" w:tplc="0415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19" w15:restartNumberingAfterBreak="0">
    <w:nsid w:val="084B5803"/>
    <w:multiLevelType w:val="hybridMultilevel"/>
    <w:tmpl w:val="6D50F564"/>
    <w:lvl w:ilvl="0" w:tplc="0415000F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20" w15:restartNumberingAfterBreak="0">
    <w:nsid w:val="11077954"/>
    <w:multiLevelType w:val="hybridMultilevel"/>
    <w:tmpl w:val="B908E504"/>
    <w:lvl w:ilvl="0" w:tplc="C390F562">
      <w:start w:val="1"/>
      <w:numFmt w:val="bullet"/>
      <w:lvlText w:val="‐"/>
      <w:lvlJc w:val="left"/>
      <w:pPr>
        <w:ind w:left="1270" w:hanging="360"/>
      </w:pPr>
      <w:rPr>
        <w:rFonts w:ascii="OpenSymbol" w:hAnsi="OpenSymbo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7A96F46"/>
    <w:multiLevelType w:val="hybridMultilevel"/>
    <w:tmpl w:val="64C44050"/>
    <w:lvl w:ilvl="0" w:tplc="7AFE0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234B342E"/>
    <w:multiLevelType w:val="hybridMultilevel"/>
    <w:tmpl w:val="0F56C09C"/>
    <w:lvl w:ilvl="0" w:tplc="7CEC0F90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A9C56E9"/>
    <w:multiLevelType w:val="hybridMultilevel"/>
    <w:tmpl w:val="C6868390"/>
    <w:lvl w:ilvl="0" w:tplc="49E8CAAA">
      <w:start w:val="1"/>
      <w:numFmt w:val="lowerLetter"/>
      <w:lvlText w:val="%1)"/>
      <w:lvlJc w:val="left"/>
      <w:pPr>
        <w:tabs>
          <w:tab w:val="num" w:pos="1980"/>
        </w:tabs>
        <w:ind w:left="198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3B0F678B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3B5C7213"/>
    <w:multiLevelType w:val="hybridMultilevel"/>
    <w:tmpl w:val="79EA89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4727789E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473A4C68"/>
    <w:multiLevelType w:val="hybridMultilevel"/>
    <w:tmpl w:val="FA68FE7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BDD2BA8"/>
    <w:multiLevelType w:val="hybridMultilevel"/>
    <w:tmpl w:val="0262A46E"/>
    <w:lvl w:ilvl="0" w:tplc="92C05846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5DC0EC4"/>
    <w:multiLevelType w:val="hybridMultilevel"/>
    <w:tmpl w:val="2D64B928"/>
    <w:lvl w:ilvl="0" w:tplc="FA9E30FA">
      <w:start w:val="1"/>
      <w:numFmt w:val="decimal"/>
      <w:lvlText w:val="%1."/>
      <w:lvlJc w:val="left"/>
      <w:pPr>
        <w:tabs>
          <w:tab w:val="num" w:pos="1137"/>
        </w:tabs>
        <w:ind w:left="1137" w:hanging="45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56"/>
        </w:tabs>
        <w:ind w:left="15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76"/>
        </w:tabs>
        <w:ind w:left="22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96"/>
        </w:tabs>
        <w:ind w:left="29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716"/>
        </w:tabs>
        <w:ind w:left="37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436"/>
        </w:tabs>
        <w:ind w:left="44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56"/>
        </w:tabs>
        <w:ind w:left="51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76"/>
        </w:tabs>
        <w:ind w:left="58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96"/>
        </w:tabs>
        <w:ind w:left="6596" w:hanging="180"/>
      </w:pPr>
      <w:rPr>
        <w:rFonts w:cs="Times New Roman"/>
      </w:rPr>
    </w:lvl>
  </w:abstractNum>
  <w:abstractNum w:abstractNumId="30" w15:restartNumberingAfterBreak="0">
    <w:nsid w:val="5612396E"/>
    <w:multiLevelType w:val="hybridMultilevel"/>
    <w:tmpl w:val="CD801F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C94608C"/>
    <w:multiLevelType w:val="hybridMultilevel"/>
    <w:tmpl w:val="2CB44D12"/>
    <w:lvl w:ilvl="0" w:tplc="6750C2A0">
      <w:start w:val="3"/>
      <w:numFmt w:val="decimal"/>
      <w:lvlText w:val="%1."/>
      <w:lvlJc w:val="left"/>
      <w:pPr>
        <w:tabs>
          <w:tab w:val="num" w:pos="3400"/>
        </w:tabs>
        <w:ind w:left="340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5CFF5EF8"/>
    <w:multiLevelType w:val="hybridMultilevel"/>
    <w:tmpl w:val="44D28168"/>
    <w:lvl w:ilvl="0" w:tplc="D974C314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  <w:b w:val="0"/>
      </w:rPr>
    </w:lvl>
    <w:lvl w:ilvl="1" w:tplc="A412AEAC">
      <w:start w:val="2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 w15:restartNumberingAfterBreak="0">
    <w:nsid w:val="60CC4BE4"/>
    <w:multiLevelType w:val="hybridMultilevel"/>
    <w:tmpl w:val="57C237EA"/>
    <w:lvl w:ilvl="0" w:tplc="04150011">
      <w:start w:val="1"/>
      <w:numFmt w:val="decimal"/>
      <w:lvlText w:val="%1)"/>
      <w:lvlJc w:val="left"/>
      <w:pPr>
        <w:ind w:left="1587" w:hanging="360"/>
      </w:p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34" w15:restartNumberingAfterBreak="0">
    <w:nsid w:val="66826335"/>
    <w:multiLevelType w:val="hybridMultilevel"/>
    <w:tmpl w:val="59BE30DC"/>
    <w:lvl w:ilvl="0" w:tplc="F0C8CA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8B53FEE"/>
    <w:multiLevelType w:val="hybridMultilevel"/>
    <w:tmpl w:val="F8F21DB0"/>
    <w:lvl w:ilvl="0" w:tplc="48C8B4C8">
      <w:start w:val="1"/>
      <w:numFmt w:val="bullet"/>
      <w:lvlText w:val="-"/>
      <w:lvlJc w:val="left"/>
      <w:pPr>
        <w:tabs>
          <w:tab w:val="num" w:pos="810"/>
        </w:tabs>
        <w:ind w:left="810" w:hanging="45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 w:tplc="009CA0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FB00E40"/>
    <w:multiLevelType w:val="hybridMultilevel"/>
    <w:tmpl w:val="05502F2E"/>
    <w:lvl w:ilvl="0" w:tplc="5226CC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709D0FED"/>
    <w:multiLevelType w:val="hybridMultilevel"/>
    <w:tmpl w:val="616E3C3E"/>
    <w:lvl w:ilvl="0" w:tplc="C81699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2DF35F1"/>
    <w:multiLevelType w:val="hybridMultilevel"/>
    <w:tmpl w:val="95A6AB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ADAD832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A4568EB"/>
    <w:multiLevelType w:val="hybridMultilevel"/>
    <w:tmpl w:val="AE741610"/>
    <w:lvl w:ilvl="0" w:tplc="D02CE73C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</w:rPr>
    </w:lvl>
    <w:lvl w:ilvl="1" w:tplc="7A4C106E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35"/>
  </w:num>
  <w:num w:numId="2">
    <w:abstractNumId w:val="12"/>
  </w:num>
  <w:num w:numId="3">
    <w:abstractNumId w:val="13"/>
  </w:num>
  <w:num w:numId="4">
    <w:abstractNumId w:val="14"/>
  </w:num>
  <w:num w:numId="5">
    <w:abstractNumId w:val="15"/>
  </w:num>
  <w:num w:numId="6">
    <w:abstractNumId w:val="9"/>
  </w:num>
  <w:num w:numId="7">
    <w:abstractNumId w:val="10"/>
  </w:num>
  <w:num w:numId="8">
    <w:abstractNumId w:val="21"/>
  </w:num>
  <w:num w:numId="9">
    <w:abstractNumId w:val="0"/>
  </w:num>
  <w:num w:numId="10">
    <w:abstractNumId w:val="1"/>
  </w:num>
  <w:num w:numId="11">
    <w:abstractNumId w:val="2"/>
  </w:num>
  <w:num w:numId="12">
    <w:abstractNumId w:val="3"/>
  </w:num>
  <w:num w:numId="13">
    <w:abstractNumId w:val="4"/>
  </w:num>
  <w:num w:numId="14">
    <w:abstractNumId w:val="5"/>
  </w:num>
  <w:num w:numId="15">
    <w:abstractNumId w:val="6"/>
  </w:num>
  <w:num w:numId="16">
    <w:abstractNumId w:val="7"/>
  </w:num>
  <w:num w:numId="17">
    <w:abstractNumId w:val="8"/>
  </w:num>
  <w:num w:numId="18">
    <w:abstractNumId w:val="11"/>
  </w:num>
  <w:num w:numId="19">
    <w:abstractNumId w:val="31"/>
  </w:num>
  <w:num w:numId="20">
    <w:abstractNumId w:val="22"/>
  </w:num>
  <w:num w:numId="21">
    <w:abstractNumId w:val="23"/>
  </w:num>
  <w:num w:numId="22">
    <w:abstractNumId w:val="16"/>
  </w:num>
  <w:num w:numId="23">
    <w:abstractNumId w:val="18"/>
  </w:num>
  <w:num w:numId="24">
    <w:abstractNumId w:val="20"/>
  </w:num>
  <w:num w:numId="25">
    <w:abstractNumId w:val="36"/>
  </w:num>
  <w:num w:numId="26">
    <w:abstractNumId w:val="19"/>
  </w:num>
  <w:num w:numId="27">
    <w:abstractNumId w:val="30"/>
  </w:num>
  <w:num w:numId="28">
    <w:abstractNumId w:val="25"/>
  </w:num>
  <w:num w:numId="29">
    <w:abstractNumId w:val="28"/>
  </w:num>
  <w:num w:numId="30">
    <w:abstractNumId w:val="37"/>
  </w:num>
  <w:num w:numId="31">
    <w:abstractNumId w:val="38"/>
  </w:num>
  <w:num w:numId="32">
    <w:abstractNumId w:val="33"/>
  </w:num>
  <w:num w:numId="33">
    <w:abstractNumId w:val="26"/>
  </w:num>
  <w:num w:numId="34">
    <w:abstractNumId w:val="27"/>
  </w:num>
  <w:num w:numId="35">
    <w:abstractNumId w:val="17"/>
  </w:num>
  <w:num w:numId="36">
    <w:abstractNumId w:val="34"/>
  </w:num>
  <w:num w:numId="37">
    <w:abstractNumId w:val="32"/>
  </w:num>
  <w:num w:numId="38">
    <w:abstractNumId w:val="39"/>
  </w:num>
  <w:num w:numId="39">
    <w:abstractNumId w:val="24"/>
  </w:num>
  <w:num w:numId="4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816"/>
    <w:rsid w:val="000554FB"/>
    <w:rsid w:val="00076061"/>
    <w:rsid w:val="000A3051"/>
    <w:rsid w:val="000A3814"/>
    <w:rsid w:val="000C0E54"/>
    <w:rsid w:val="000C2846"/>
    <w:rsid w:val="000E2446"/>
    <w:rsid w:val="000F1CC2"/>
    <w:rsid w:val="00134292"/>
    <w:rsid w:val="00155CA2"/>
    <w:rsid w:val="001E664D"/>
    <w:rsid w:val="00215511"/>
    <w:rsid w:val="002A2457"/>
    <w:rsid w:val="002C1393"/>
    <w:rsid w:val="003201F1"/>
    <w:rsid w:val="00320F69"/>
    <w:rsid w:val="003219B2"/>
    <w:rsid w:val="00371D3D"/>
    <w:rsid w:val="00376D40"/>
    <w:rsid w:val="0038474D"/>
    <w:rsid w:val="003A62B4"/>
    <w:rsid w:val="003A64B5"/>
    <w:rsid w:val="003F7B07"/>
    <w:rsid w:val="004426CA"/>
    <w:rsid w:val="0044350D"/>
    <w:rsid w:val="00445DE0"/>
    <w:rsid w:val="00450E32"/>
    <w:rsid w:val="00452DA1"/>
    <w:rsid w:val="00455AC6"/>
    <w:rsid w:val="00465B09"/>
    <w:rsid w:val="00466CB6"/>
    <w:rsid w:val="0048259E"/>
    <w:rsid w:val="004A4B03"/>
    <w:rsid w:val="004E648B"/>
    <w:rsid w:val="004E7F6B"/>
    <w:rsid w:val="004F1093"/>
    <w:rsid w:val="00550178"/>
    <w:rsid w:val="00553F86"/>
    <w:rsid w:val="00567699"/>
    <w:rsid w:val="005A51F2"/>
    <w:rsid w:val="005E5450"/>
    <w:rsid w:val="005F120F"/>
    <w:rsid w:val="005F6751"/>
    <w:rsid w:val="00610936"/>
    <w:rsid w:val="00625816"/>
    <w:rsid w:val="00632A25"/>
    <w:rsid w:val="00650AAB"/>
    <w:rsid w:val="00677A30"/>
    <w:rsid w:val="006C6E73"/>
    <w:rsid w:val="006F76FC"/>
    <w:rsid w:val="007159AA"/>
    <w:rsid w:val="00721BE3"/>
    <w:rsid w:val="00726F3A"/>
    <w:rsid w:val="007339B4"/>
    <w:rsid w:val="00794A30"/>
    <w:rsid w:val="007D6134"/>
    <w:rsid w:val="00881FE4"/>
    <w:rsid w:val="008854D0"/>
    <w:rsid w:val="008E0193"/>
    <w:rsid w:val="008E362A"/>
    <w:rsid w:val="00963FC1"/>
    <w:rsid w:val="00967E9D"/>
    <w:rsid w:val="009847BD"/>
    <w:rsid w:val="009F3780"/>
    <w:rsid w:val="009F4FF8"/>
    <w:rsid w:val="00A50067"/>
    <w:rsid w:val="00A5093D"/>
    <w:rsid w:val="00A7069F"/>
    <w:rsid w:val="00B36FBB"/>
    <w:rsid w:val="00BA3D88"/>
    <w:rsid w:val="00BE7B5A"/>
    <w:rsid w:val="00C61155"/>
    <w:rsid w:val="00C737A4"/>
    <w:rsid w:val="00CA1F99"/>
    <w:rsid w:val="00CE211A"/>
    <w:rsid w:val="00CF4888"/>
    <w:rsid w:val="00CF7B88"/>
    <w:rsid w:val="00D01AAE"/>
    <w:rsid w:val="00D04E66"/>
    <w:rsid w:val="00D12D90"/>
    <w:rsid w:val="00D140F4"/>
    <w:rsid w:val="00D677F9"/>
    <w:rsid w:val="00D731E4"/>
    <w:rsid w:val="00DA50CF"/>
    <w:rsid w:val="00DC082E"/>
    <w:rsid w:val="00DC4855"/>
    <w:rsid w:val="00E16E2B"/>
    <w:rsid w:val="00E41D14"/>
    <w:rsid w:val="00E972D1"/>
    <w:rsid w:val="00F348B6"/>
    <w:rsid w:val="00F54ABA"/>
    <w:rsid w:val="00F60884"/>
    <w:rsid w:val="00F65475"/>
    <w:rsid w:val="00F9144D"/>
    <w:rsid w:val="00FD4F0A"/>
    <w:rsid w:val="00FE287F"/>
    <w:rsid w:val="00FF2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275AF4-6B83-42FE-99DF-3ECFB8C81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5816"/>
  </w:style>
  <w:style w:type="paragraph" w:styleId="Stopka">
    <w:name w:val="footer"/>
    <w:basedOn w:val="Normalny"/>
    <w:link w:val="Stopka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5816"/>
  </w:style>
  <w:style w:type="paragraph" w:styleId="Tekstpodstawowy3">
    <w:name w:val="Body Text 3"/>
    <w:basedOn w:val="Normalny"/>
    <w:link w:val="Tekstpodstawowy3Znak"/>
    <w:unhideWhenUsed/>
    <w:rsid w:val="000A3051"/>
    <w:pPr>
      <w:spacing w:after="120" w:line="276" w:lineRule="auto"/>
    </w:pPr>
    <w:rPr>
      <w:rFonts w:ascii="Calibri" w:eastAsia="Times New Roman" w:hAnsi="Calibri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A3051"/>
    <w:rPr>
      <w:rFonts w:ascii="Calibri" w:eastAsia="Times New Roman" w:hAnsi="Calibri" w:cs="Times New Roman"/>
      <w:sz w:val="16"/>
      <w:szCs w:val="16"/>
    </w:rPr>
  </w:style>
  <w:style w:type="paragraph" w:customStyle="1" w:styleId="SubTitle2">
    <w:name w:val="SubTitle 2"/>
    <w:basedOn w:val="Normalny"/>
    <w:rsid w:val="000A305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,FOOTNOTES"/>
    <w:basedOn w:val="Normalny"/>
    <w:link w:val="TekstprzypisudolnegoZnak"/>
    <w:qFormat/>
    <w:rsid w:val="004A4B0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rsid w:val="004A4B03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4A4B03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9F3780"/>
    <w:pPr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Znakiprzypiswdolnych">
    <w:name w:val="Znaki przypisów dolnych"/>
    <w:uiPriority w:val="99"/>
    <w:rsid w:val="009F378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1A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1A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63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144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</dc:creator>
  <cp:keywords/>
  <dc:description/>
  <cp:lastModifiedBy>Agnieszka Rytwińska</cp:lastModifiedBy>
  <cp:revision>26</cp:revision>
  <cp:lastPrinted>2019-07-22T11:40:00Z</cp:lastPrinted>
  <dcterms:created xsi:type="dcterms:W3CDTF">2019-07-22T11:05:00Z</dcterms:created>
  <dcterms:modified xsi:type="dcterms:W3CDTF">2019-07-22T13:11:00Z</dcterms:modified>
</cp:coreProperties>
</file>