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936" w:rsidRPr="00A7069F" w:rsidRDefault="00967E9D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7069F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A7069F">
        <w:rPr>
          <w:rFonts w:ascii="Times New Roman" w:hAnsi="Times New Roman" w:cs="Times New Roman"/>
          <w:sz w:val="24"/>
          <w:szCs w:val="24"/>
        </w:rPr>
        <w:t xml:space="preserve"> </w:t>
      </w:r>
      <w:r w:rsidR="00A7069F">
        <w:rPr>
          <w:rFonts w:ascii="Times New Roman" w:hAnsi="Times New Roman" w:cs="Times New Roman"/>
          <w:sz w:val="24"/>
          <w:szCs w:val="24"/>
        </w:rPr>
        <w:t xml:space="preserve">15 </w:t>
      </w:r>
      <w:r w:rsidR="000A3051" w:rsidRPr="00A7069F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56769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67699">
        <w:rPr>
          <w:rFonts w:ascii="Times New Roman" w:hAnsi="Times New Roman" w:cs="Times New Roman"/>
          <w:i/>
          <w:sz w:val="24"/>
          <w:szCs w:val="24"/>
        </w:rPr>
        <w:t>(</w:t>
      </w:r>
      <w:r w:rsidR="00567699">
        <w:rPr>
          <w:rFonts w:ascii="Times New Roman" w:hAnsi="Times New Roman"/>
          <w:i/>
          <w:sz w:val="20"/>
          <w:szCs w:val="20"/>
          <w:lang w:eastAsia="pl-PL"/>
        </w:rPr>
        <w:t>obowiązującego od 23.04.2019r.)</w:t>
      </w:r>
      <w:bookmarkStart w:id="2" w:name="_GoBack"/>
      <w:bookmarkEnd w:id="2"/>
    </w:p>
    <w:p w:rsidR="00076061" w:rsidRPr="00215511" w:rsidRDefault="00610936" w:rsidP="009847BD">
      <w:pPr>
        <w:jc w:val="both"/>
        <w:rPr>
          <w:rFonts w:ascii="Times New Roman" w:hAnsi="Times New Roman" w:cs="Times New Roman"/>
          <w:sz w:val="24"/>
          <w:szCs w:val="24"/>
        </w:rPr>
      </w:pPr>
      <w:r w:rsidRPr="00FD4F0A">
        <w:rPr>
          <w:rFonts w:ascii="Times New Roman" w:eastAsia="Arial Unicode MS" w:hAnsi="Times New Roman"/>
          <w:b/>
          <w:sz w:val="24"/>
          <w:szCs w:val="24"/>
          <w:lang w:eastAsia="pl-PL"/>
        </w:rPr>
        <w:t>Oświ</w:t>
      </w:r>
      <w:r w:rsidR="00076061" w:rsidRPr="00FD4F0A">
        <w:rPr>
          <w:rFonts w:ascii="Times New Roman" w:eastAsia="Arial Unicode MS" w:hAnsi="Times New Roman"/>
          <w:b/>
          <w:sz w:val="24"/>
          <w:szCs w:val="24"/>
          <w:lang w:eastAsia="pl-PL"/>
        </w:rPr>
        <w:t>adczenie Uczestnika Projektu / P</w:t>
      </w:r>
      <w:r w:rsidRPr="00FD4F0A">
        <w:rPr>
          <w:rFonts w:ascii="Times New Roman" w:eastAsia="Arial Unicode MS" w:hAnsi="Times New Roman"/>
          <w:b/>
          <w:sz w:val="24"/>
          <w:szCs w:val="24"/>
          <w:lang w:eastAsia="pl-PL"/>
        </w:rPr>
        <w:t xml:space="preserve">oręczyciela </w:t>
      </w:r>
      <w:r w:rsidR="00076061" w:rsidRPr="005E5450">
        <w:rPr>
          <w:rFonts w:ascii="Times New Roman" w:hAnsi="Times New Roman" w:cs="Times New Roman"/>
          <w:b/>
          <w:sz w:val="24"/>
          <w:szCs w:val="24"/>
        </w:rPr>
        <w:t>o nieposiadaniu żadnych długów objętych tytułami egzekucyjnymi oraz, że nie jest dłużnikiem w sprawach prowadzonych w ramach egzekucji sądowej lub egzekucji administracyjnej, a także w stosunku do niego nie toczą się żadne postępowania sądowe lub administracyjne dotyczące niespłaconych zobowiązań pieniężnych</w:t>
      </w:r>
      <w:r w:rsidR="00FD4F0A" w:rsidRPr="005E54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0936" w:rsidRPr="00A7069F" w:rsidRDefault="00610936" w:rsidP="006109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pl-PL"/>
        </w:rPr>
      </w:pPr>
      <w:r w:rsidRPr="00A7069F">
        <w:rPr>
          <w:rFonts w:ascii="Times New Roman" w:hAnsi="Times New Roman"/>
          <w:b/>
          <w:sz w:val="28"/>
          <w:szCs w:val="28"/>
          <w:lang w:eastAsia="pl-PL"/>
        </w:rPr>
        <w:t>Oświadczenie</w:t>
      </w:r>
    </w:p>
    <w:p w:rsidR="00610936" w:rsidRPr="00A7069F" w:rsidRDefault="00610936" w:rsidP="006109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610936" w:rsidRPr="00A7069F" w:rsidRDefault="00610936" w:rsidP="006109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610936" w:rsidRPr="00A7069F" w:rsidRDefault="00610936" w:rsidP="00610936">
      <w:pPr>
        <w:tabs>
          <w:tab w:val="left" w:pos="3060"/>
          <w:tab w:val="right" w:leader="dot" w:pos="9000"/>
        </w:tabs>
        <w:spacing w:after="0" w:line="240" w:lineRule="auto"/>
        <w:ind w:right="709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 xml:space="preserve">Ja niżej podpisany/a </w:t>
      </w:r>
      <w:r w:rsidRPr="00A7069F">
        <w:rPr>
          <w:rFonts w:ascii="Times New Roman" w:hAnsi="Times New Roman"/>
          <w:i/>
          <w:sz w:val="24"/>
          <w:szCs w:val="24"/>
          <w:lang w:eastAsia="pl-PL"/>
        </w:rPr>
        <w:t>(imię i nazwisko):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A7069F" w:rsidRPr="00A7069F" w:rsidTr="00BD0B3A">
        <w:trPr>
          <w:trHeight w:val="851"/>
        </w:trPr>
        <w:tc>
          <w:tcPr>
            <w:tcW w:w="9828" w:type="dxa"/>
          </w:tcPr>
          <w:p w:rsidR="00610936" w:rsidRPr="00A7069F" w:rsidRDefault="00610936" w:rsidP="00BD0B3A">
            <w:pPr>
              <w:spacing w:after="0" w:line="240" w:lineRule="auto"/>
              <w:ind w:right="709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610936" w:rsidRPr="00A7069F" w:rsidRDefault="00610936" w:rsidP="00BD0B3A">
            <w:pPr>
              <w:spacing w:after="0" w:line="240" w:lineRule="auto"/>
              <w:ind w:right="709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10936" w:rsidRPr="00A7069F" w:rsidRDefault="00610936" w:rsidP="00610936">
      <w:pPr>
        <w:spacing w:after="0" w:line="240" w:lineRule="auto"/>
        <w:ind w:right="709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 xml:space="preserve">zamieszkały/a </w:t>
      </w:r>
      <w:r w:rsidRPr="00A7069F">
        <w:rPr>
          <w:rFonts w:ascii="Times New Roman" w:hAnsi="Times New Roman"/>
          <w:i/>
          <w:sz w:val="24"/>
          <w:szCs w:val="24"/>
          <w:lang w:eastAsia="pl-PL"/>
        </w:rPr>
        <w:t>(adres zamieszkania – ulica, nr do</w:t>
      </w:r>
      <w:r w:rsidR="000F1CC2">
        <w:rPr>
          <w:rFonts w:ascii="Times New Roman" w:hAnsi="Times New Roman"/>
          <w:i/>
          <w:sz w:val="24"/>
          <w:szCs w:val="24"/>
          <w:lang w:eastAsia="pl-PL"/>
        </w:rPr>
        <w:t xml:space="preserve">mu/nr mieszkania, kod pocztowy, </w:t>
      </w:r>
      <w:r w:rsidRPr="00A7069F">
        <w:rPr>
          <w:rFonts w:ascii="Times New Roman" w:hAnsi="Times New Roman"/>
          <w:i/>
          <w:sz w:val="24"/>
          <w:szCs w:val="24"/>
          <w:lang w:eastAsia="pl-PL"/>
        </w:rPr>
        <w:t>miejscowość):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A7069F" w:rsidRPr="00A7069F" w:rsidTr="00BD0B3A">
        <w:trPr>
          <w:trHeight w:val="851"/>
        </w:trPr>
        <w:tc>
          <w:tcPr>
            <w:tcW w:w="9828" w:type="dxa"/>
          </w:tcPr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10936" w:rsidRPr="00A7069F" w:rsidRDefault="00C737A4" w:rsidP="00610936">
      <w:pPr>
        <w:spacing w:after="0" w:line="240" w:lineRule="auto"/>
        <w:ind w:right="709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>PESEL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610936" w:rsidRPr="00A7069F" w:rsidTr="00BD0B3A">
        <w:trPr>
          <w:trHeight w:val="851"/>
        </w:trPr>
        <w:tc>
          <w:tcPr>
            <w:tcW w:w="9828" w:type="dxa"/>
          </w:tcPr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10936" w:rsidRPr="00A7069F" w:rsidRDefault="00610936" w:rsidP="00610936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610936" w:rsidRPr="00A7069F" w:rsidRDefault="00610936" w:rsidP="00610936">
      <w:pPr>
        <w:tabs>
          <w:tab w:val="left" w:pos="3060"/>
          <w:tab w:val="right" w:leader="dot" w:pos="9000"/>
        </w:tabs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 xml:space="preserve">             świadomy/a odpowiedzialności </w:t>
      </w:r>
      <w:r w:rsidRPr="00A7069F">
        <w:rPr>
          <w:rFonts w:ascii="Times New Roman" w:hAnsi="Times New Roman"/>
          <w:sz w:val="24"/>
          <w:szCs w:val="24"/>
        </w:rPr>
        <w:t>karnej za złożenie fałszywych oświadczeń</w:t>
      </w:r>
      <w:r w:rsidRPr="00A7069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</w:p>
    <w:p w:rsidR="00610936" w:rsidRPr="00A7069F" w:rsidRDefault="00610936" w:rsidP="00610936">
      <w:pPr>
        <w:tabs>
          <w:tab w:val="left" w:pos="3060"/>
          <w:tab w:val="right" w:leader="dot" w:pos="9000"/>
        </w:tabs>
        <w:spacing w:after="0" w:line="360" w:lineRule="auto"/>
        <w:jc w:val="center"/>
        <w:rPr>
          <w:rFonts w:ascii="Times New Roman" w:hAnsi="Times New Roman"/>
          <w:bCs/>
          <w:sz w:val="24"/>
          <w:szCs w:val="24"/>
          <w:lang w:eastAsia="pl-PL"/>
        </w:rPr>
      </w:pPr>
      <w:r w:rsidRPr="00A7069F">
        <w:rPr>
          <w:rFonts w:ascii="Times New Roman" w:hAnsi="Times New Roman"/>
          <w:b/>
          <w:bCs/>
          <w:sz w:val="24"/>
          <w:szCs w:val="24"/>
          <w:lang w:eastAsia="pl-PL"/>
        </w:rPr>
        <w:t>oświadczam,</w:t>
      </w:r>
      <w:r w:rsidRPr="00A7069F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A7069F">
        <w:rPr>
          <w:rFonts w:ascii="Times New Roman" w:hAnsi="Times New Roman"/>
          <w:b/>
          <w:bCs/>
          <w:sz w:val="24"/>
          <w:szCs w:val="24"/>
          <w:lang w:eastAsia="pl-PL"/>
        </w:rPr>
        <w:t>iż</w:t>
      </w:r>
    </w:p>
    <w:p w:rsidR="00881FE4" w:rsidRPr="00215511" w:rsidRDefault="00610936" w:rsidP="00881FE4">
      <w:pPr>
        <w:jc w:val="both"/>
        <w:rPr>
          <w:rFonts w:ascii="Times New Roman" w:hAnsi="Times New Roman" w:cs="Times New Roman"/>
          <w:sz w:val="24"/>
          <w:szCs w:val="24"/>
        </w:rPr>
      </w:pPr>
      <w:r w:rsidRPr="00F9144D">
        <w:rPr>
          <w:rFonts w:ascii="Times New Roman" w:eastAsia="Arial Unicode MS" w:hAnsi="Times New Roman"/>
          <w:sz w:val="24"/>
          <w:szCs w:val="24"/>
          <w:lang w:eastAsia="pl-PL"/>
        </w:rPr>
        <w:t xml:space="preserve">nie posiadam żadnych długów </w:t>
      </w:r>
      <w:r w:rsidR="00881FE4" w:rsidRPr="00F9144D">
        <w:rPr>
          <w:rFonts w:ascii="Times New Roman" w:hAnsi="Times New Roman" w:cs="Times New Roman"/>
          <w:sz w:val="24"/>
          <w:szCs w:val="24"/>
        </w:rPr>
        <w:t>objęty</w:t>
      </w:r>
      <w:r w:rsidR="006C6E73">
        <w:rPr>
          <w:rFonts w:ascii="Times New Roman" w:hAnsi="Times New Roman" w:cs="Times New Roman"/>
          <w:sz w:val="24"/>
          <w:szCs w:val="24"/>
        </w:rPr>
        <w:t xml:space="preserve">ch tytułami egzekucyjnymi oraz </w:t>
      </w:r>
      <w:r w:rsidR="00881FE4" w:rsidRPr="00F9144D">
        <w:rPr>
          <w:rFonts w:ascii="Times New Roman" w:hAnsi="Times New Roman" w:cs="Times New Roman"/>
          <w:sz w:val="24"/>
          <w:szCs w:val="24"/>
        </w:rPr>
        <w:t>nie jest dłużnikiem w sprawach prowadzonych w ramach egzekucji sądowej</w:t>
      </w:r>
      <w:r w:rsidR="00F9144D" w:rsidRPr="00F9144D">
        <w:rPr>
          <w:rFonts w:ascii="Times New Roman" w:hAnsi="Times New Roman" w:cs="Times New Roman"/>
          <w:sz w:val="24"/>
          <w:szCs w:val="24"/>
        </w:rPr>
        <w:t xml:space="preserve"> lub egzekucji administracyjnej</w:t>
      </w:r>
      <w:r w:rsidR="00F9144D" w:rsidRPr="00F9144D">
        <w:rPr>
          <w:rFonts w:ascii="Times New Roman" w:eastAsia="Arial Unicode MS" w:hAnsi="Times New Roman"/>
          <w:sz w:val="24"/>
          <w:szCs w:val="24"/>
          <w:lang w:eastAsia="pl-PL"/>
        </w:rPr>
        <w:t>, a także w stosunku do mnie nie toczą się żadne postępowania sądowe lub administracyjne dotyczące niespłaconych zobowiązań pieniężnych.</w:t>
      </w:r>
      <w:r w:rsidR="002155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0936" w:rsidRPr="00A7069F" w:rsidRDefault="00610936" w:rsidP="00610936">
      <w:pPr>
        <w:jc w:val="both"/>
        <w:rPr>
          <w:rFonts w:ascii="Times New Roman" w:eastAsia="Arial Unicode MS" w:hAnsi="Times New Roman"/>
          <w:sz w:val="24"/>
          <w:szCs w:val="24"/>
          <w:lang w:eastAsia="pl-PL"/>
        </w:rPr>
      </w:pPr>
    </w:p>
    <w:p w:rsidR="00610936" w:rsidRPr="00A7069F" w:rsidRDefault="00610936" w:rsidP="00610936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 xml:space="preserve">  </w:t>
      </w:r>
    </w:p>
    <w:p w:rsidR="00610936" w:rsidRPr="00A7069F" w:rsidRDefault="00610936" w:rsidP="00610936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>...........................................................................</w:t>
      </w:r>
    </w:p>
    <w:p w:rsidR="00610936" w:rsidRPr="00A7069F" w:rsidRDefault="00610936" w:rsidP="00610936">
      <w:pPr>
        <w:spacing w:after="0" w:line="240" w:lineRule="auto"/>
        <w:ind w:left="3540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 xml:space="preserve">         Data i podpis </w:t>
      </w:r>
      <w:r w:rsidRPr="00A7069F">
        <w:rPr>
          <w:rFonts w:ascii="Times New Roman" w:hAnsi="Times New Roman"/>
          <w:i/>
          <w:sz w:val="24"/>
          <w:szCs w:val="24"/>
          <w:lang w:eastAsia="x-none"/>
        </w:rPr>
        <w:t>Uczestnika Projektu</w:t>
      </w: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>/ Poręczyciela</w:t>
      </w:r>
    </w:p>
    <w:bookmarkEnd w:id="0"/>
    <w:bookmarkEnd w:id="1"/>
    <w:p w:rsidR="001E664D" w:rsidRPr="00A7069F" w:rsidRDefault="001E664D" w:rsidP="004825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1E664D" w:rsidRPr="00A7069F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7F9" w:rsidRDefault="00D677F9" w:rsidP="00625816">
      <w:pPr>
        <w:spacing w:after="0" w:line="240" w:lineRule="auto"/>
      </w:pPr>
      <w:r>
        <w:separator/>
      </w:r>
    </w:p>
  </w:endnote>
  <w:endnote w:type="continuationSeparator" w:id="0">
    <w:p w:rsidR="00D677F9" w:rsidRDefault="00D677F9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7F9" w:rsidRDefault="00D677F9" w:rsidP="00625816">
      <w:pPr>
        <w:spacing w:after="0" w:line="240" w:lineRule="auto"/>
      </w:pPr>
      <w:r>
        <w:separator/>
      </w:r>
    </w:p>
  </w:footnote>
  <w:footnote w:type="continuationSeparator" w:id="0">
    <w:p w:rsidR="00D677F9" w:rsidRDefault="00D677F9" w:rsidP="00625816">
      <w:pPr>
        <w:spacing w:after="0" w:line="240" w:lineRule="auto"/>
      </w:pPr>
      <w:r>
        <w:continuationSeparator/>
      </w:r>
    </w:p>
  </w:footnote>
  <w:footnote w:id="1">
    <w:p w:rsidR="00C737A4" w:rsidRPr="00881FE4" w:rsidRDefault="00610936" w:rsidP="002C139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881FE4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81FE4">
        <w:rPr>
          <w:rFonts w:ascii="Times New Roman" w:hAnsi="Times New Roman"/>
          <w:sz w:val="18"/>
          <w:szCs w:val="18"/>
        </w:rPr>
        <w:t xml:space="preserve"> </w:t>
      </w:r>
      <w:r w:rsidR="00C737A4" w:rsidRPr="00881FE4">
        <w:rPr>
          <w:rFonts w:ascii="Times New Roman" w:hAnsi="Times New Roman"/>
          <w:sz w:val="18"/>
          <w:szCs w:val="18"/>
        </w:rPr>
        <w:t>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  <w:p w:rsidR="00610936" w:rsidRPr="00425945" w:rsidRDefault="00610936" w:rsidP="00610936">
      <w:pPr>
        <w:pStyle w:val="Tekstprzypisudolnego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5DC0EC4"/>
    <w:multiLevelType w:val="hybridMultilevel"/>
    <w:tmpl w:val="2D64B928"/>
    <w:lvl w:ilvl="0" w:tplc="FA9E30FA">
      <w:start w:val="1"/>
      <w:numFmt w:val="decimal"/>
      <w:lvlText w:val="%1."/>
      <w:lvlJc w:val="left"/>
      <w:pPr>
        <w:tabs>
          <w:tab w:val="num" w:pos="1137"/>
        </w:tabs>
        <w:ind w:left="1137" w:hanging="45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6"/>
        </w:tabs>
        <w:ind w:left="15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6"/>
        </w:tabs>
        <w:ind w:left="22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6"/>
        </w:tabs>
        <w:ind w:left="29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16"/>
        </w:tabs>
        <w:ind w:left="37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36"/>
        </w:tabs>
        <w:ind w:left="44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6"/>
        </w:tabs>
        <w:ind w:left="51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76"/>
        </w:tabs>
        <w:ind w:left="58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96"/>
        </w:tabs>
        <w:ind w:left="6596" w:hanging="180"/>
      </w:pPr>
      <w:rPr>
        <w:rFonts w:cs="Times New Roman"/>
      </w:rPr>
    </w:lvl>
  </w:abstractNum>
  <w:abstractNum w:abstractNumId="30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4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5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1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6"/>
  </w:num>
  <w:num w:numId="26">
    <w:abstractNumId w:val="19"/>
  </w:num>
  <w:num w:numId="27">
    <w:abstractNumId w:val="30"/>
  </w:num>
  <w:num w:numId="28">
    <w:abstractNumId w:val="25"/>
  </w:num>
  <w:num w:numId="29">
    <w:abstractNumId w:val="28"/>
  </w:num>
  <w:num w:numId="30">
    <w:abstractNumId w:val="37"/>
  </w:num>
  <w:num w:numId="31">
    <w:abstractNumId w:val="38"/>
  </w:num>
  <w:num w:numId="32">
    <w:abstractNumId w:val="33"/>
  </w:num>
  <w:num w:numId="33">
    <w:abstractNumId w:val="26"/>
  </w:num>
  <w:num w:numId="34">
    <w:abstractNumId w:val="27"/>
  </w:num>
  <w:num w:numId="35">
    <w:abstractNumId w:val="17"/>
  </w:num>
  <w:num w:numId="36">
    <w:abstractNumId w:val="34"/>
  </w:num>
  <w:num w:numId="37">
    <w:abstractNumId w:val="32"/>
  </w:num>
  <w:num w:numId="38">
    <w:abstractNumId w:val="39"/>
  </w:num>
  <w:num w:numId="39">
    <w:abstractNumId w:val="24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76061"/>
    <w:rsid w:val="000A3051"/>
    <w:rsid w:val="000A3814"/>
    <w:rsid w:val="000C0E54"/>
    <w:rsid w:val="000C2846"/>
    <w:rsid w:val="000E2446"/>
    <w:rsid w:val="000F1CC2"/>
    <w:rsid w:val="00134292"/>
    <w:rsid w:val="001E664D"/>
    <w:rsid w:val="00215511"/>
    <w:rsid w:val="002A2457"/>
    <w:rsid w:val="002C1393"/>
    <w:rsid w:val="003201F1"/>
    <w:rsid w:val="00320F69"/>
    <w:rsid w:val="00371D3D"/>
    <w:rsid w:val="00376D40"/>
    <w:rsid w:val="003A62B4"/>
    <w:rsid w:val="003A64B5"/>
    <w:rsid w:val="0044350D"/>
    <w:rsid w:val="00450E32"/>
    <w:rsid w:val="00455AC6"/>
    <w:rsid w:val="00466CB6"/>
    <w:rsid w:val="0048259E"/>
    <w:rsid w:val="004A4B03"/>
    <w:rsid w:val="004E648B"/>
    <w:rsid w:val="004E7F6B"/>
    <w:rsid w:val="004F1093"/>
    <w:rsid w:val="00550178"/>
    <w:rsid w:val="00553F86"/>
    <w:rsid w:val="00567699"/>
    <w:rsid w:val="005E5450"/>
    <w:rsid w:val="005F6751"/>
    <w:rsid w:val="00610936"/>
    <w:rsid w:val="00625816"/>
    <w:rsid w:val="00632A25"/>
    <w:rsid w:val="00650AAB"/>
    <w:rsid w:val="006C6E73"/>
    <w:rsid w:val="006F76FC"/>
    <w:rsid w:val="00726F3A"/>
    <w:rsid w:val="007339B4"/>
    <w:rsid w:val="00794A30"/>
    <w:rsid w:val="007D6134"/>
    <w:rsid w:val="00881FE4"/>
    <w:rsid w:val="008854D0"/>
    <w:rsid w:val="008E0193"/>
    <w:rsid w:val="008E362A"/>
    <w:rsid w:val="00963FC1"/>
    <w:rsid w:val="00967E9D"/>
    <w:rsid w:val="009847BD"/>
    <w:rsid w:val="009F3780"/>
    <w:rsid w:val="00A7069F"/>
    <w:rsid w:val="00B36FBB"/>
    <w:rsid w:val="00BA3D88"/>
    <w:rsid w:val="00BE7B5A"/>
    <w:rsid w:val="00C61155"/>
    <w:rsid w:val="00C737A4"/>
    <w:rsid w:val="00CA1F99"/>
    <w:rsid w:val="00CE211A"/>
    <w:rsid w:val="00CF4888"/>
    <w:rsid w:val="00CF7B88"/>
    <w:rsid w:val="00D04E66"/>
    <w:rsid w:val="00D12D90"/>
    <w:rsid w:val="00D140F4"/>
    <w:rsid w:val="00D677F9"/>
    <w:rsid w:val="00D731E4"/>
    <w:rsid w:val="00DA50CF"/>
    <w:rsid w:val="00DC4855"/>
    <w:rsid w:val="00E16E2B"/>
    <w:rsid w:val="00E41D14"/>
    <w:rsid w:val="00E972D1"/>
    <w:rsid w:val="00F348B6"/>
    <w:rsid w:val="00F54ABA"/>
    <w:rsid w:val="00F60884"/>
    <w:rsid w:val="00F65475"/>
    <w:rsid w:val="00F9144D"/>
    <w:rsid w:val="00FD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28</cp:revision>
  <dcterms:created xsi:type="dcterms:W3CDTF">2018-12-19T12:30:00Z</dcterms:created>
  <dcterms:modified xsi:type="dcterms:W3CDTF">2019-05-23T12:15:00Z</dcterms:modified>
</cp:coreProperties>
</file>