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A82" w:rsidRPr="005C70CF" w:rsidRDefault="00967E9D" w:rsidP="005C70CF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5E39F3">
        <w:rPr>
          <w:rFonts w:ascii="Times New Roman" w:hAnsi="Times New Roman" w:cs="Times New Roman"/>
          <w:sz w:val="24"/>
          <w:szCs w:val="24"/>
        </w:rPr>
        <w:t xml:space="preserve">13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5C70C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5A6F">
        <w:rPr>
          <w:rFonts w:ascii="Times New Roman" w:hAnsi="Times New Roman" w:cs="Times New Roman"/>
          <w:i/>
          <w:sz w:val="24"/>
          <w:szCs w:val="24"/>
        </w:rPr>
        <w:t>(</w:t>
      </w:r>
      <w:bookmarkStart w:id="2" w:name="_GoBack"/>
      <w:bookmarkEnd w:id="2"/>
      <w:r w:rsidR="005C70CF">
        <w:rPr>
          <w:rFonts w:ascii="Times New Roman" w:hAnsi="Times New Roman"/>
          <w:i/>
          <w:sz w:val="20"/>
          <w:szCs w:val="20"/>
          <w:lang w:eastAsia="pl-PL"/>
        </w:rPr>
        <w:t>obowiązującego od 23.04.2019r.)</w:t>
      </w:r>
    </w:p>
    <w:bookmarkEnd w:id="0"/>
    <w:bookmarkEnd w:id="1"/>
    <w:p w:rsidR="00B503F8" w:rsidRPr="004A5F10" w:rsidRDefault="00B503F8" w:rsidP="00B503F8">
      <w:pPr>
        <w:spacing w:after="0" w:line="240" w:lineRule="auto"/>
        <w:contextualSpacing/>
        <w:jc w:val="center"/>
        <w:rPr>
          <w:rFonts w:eastAsia="SimSun" w:cs="Calibri"/>
          <w:b/>
          <w:bCs/>
          <w:spacing w:val="-7"/>
          <w:sz w:val="36"/>
          <w:szCs w:val="48"/>
        </w:rPr>
      </w:pPr>
    </w:p>
    <w:p w:rsidR="00B503F8" w:rsidRPr="00B503F8" w:rsidRDefault="00B503F8" w:rsidP="00B503F8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pacing w:val="-7"/>
          <w:sz w:val="28"/>
          <w:szCs w:val="28"/>
        </w:rPr>
      </w:pPr>
      <w:r w:rsidRPr="00B503F8">
        <w:rPr>
          <w:rFonts w:ascii="Times New Roman" w:eastAsia="SimSun" w:hAnsi="Times New Roman" w:cs="Times New Roman"/>
          <w:b/>
          <w:bCs/>
          <w:spacing w:val="-7"/>
          <w:sz w:val="28"/>
          <w:szCs w:val="28"/>
        </w:rPr>
        <w:t>Oświadczenie</w:t>
      </w:r>
    </w:p>
    <w:p w:rsidR="00B503F8" w:rsidRPr="00B503F8" w:rsidRDefault="00B503F8" w:rsidP="00B503F8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>Ja</w:t>
      </w:r>
      <w:r w:rsidRPr="00B503F8">
        <w:rPr>
          <w:rFonts w:ascii="Times New Roman" w:eastAsia="SimSu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>niżej podpisany/a</w:t>
      </w: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>………………………………………………………………….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 xml:space="preserve">                            (imię i nazwisko)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>zamieszkały/a</w:t>
      </w: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>………………………………………………………………….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 xml:space="preserve">                        (adres zamieszkania)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 xml:space="preserve">PESEL                                                </w:t>
      </w: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>………………………………………………………………….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36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>świadomy/a odpowiedzialności za składanie oświadczeń niezgodnych z prawdą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36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36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360" w:lineRule="auto"/>
        <w:contextualSpacing/>
        <w:jc w:val="center"/>
        <w:rPr>
          <w:rFonts w:ascii="Times New Roman" w:eastAsia="SimSun" w:hAnsi="Times New Roman" w:cs="Times New Roman"/>
          <w:spacing w:val="-7"/>
          <w:sz w:val="24"/>
          <w:szCs w:val="24"/>
        </w:rPr>
      </w:pPr>
      <w:r w:rsidRPr="00A5363B">
        <w:rPr>
          <w:rFonts w:ascii="Times New Roman" w:eastAsia="SimSun" w:hAnsi="Times New Roman" w:cs="Times New Roman"/>
          <w:b/>
          <w:spacing w:val="-7"/>
          <w:sz w:val="24"/>
          <w:szCs w:val="24"/>
        </w:rPr>
        <w:t>oświadczam</w:t>
      </w:r>
      <w:r w:rsidRPr="00B503F8">
        <w:rPr>
          <w:rFonts w:ascii="Times New Roman" w:eastAsia="SimSun" w:hAnsi="Times New Roman" w:cs="Times New Roman"/>
          <w:spacing w:val="-7"/>
          <w:sz w:val="24"/>
          <w:szCs w:val="24"/>
        </w:rPr>
        <w:t>,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360" w:lineRule="auto"/>
        <w:contextualSpacing/>
        <w:jc w:val="center"/>
        <w:rPr>
          <w:rFonts w:ascii="Times New Roman" w:eastAsia="SimSun" w:hAnsi="Times New Roman" w:cs="Times New Roman"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3F8">
        <w:rPr>
          <w:rFonts w:ascii="Times New Roman" w:hAnsi="Times New Roman" w:cs="Times New Roman"/>
          <w:sz w:val="24"/>
          <w:szCs w:val="24"/>
        </w:rPr>
        <w:t xml:space="preserve">że nie jestem karany zakazem dostępu do środków, o których mowa w art. 5 ust. 3 pkt 1 i 4 ustawy z dnia 27 sierpnia 2009r. o finansach publicznych (Dz. U. z 2017r., poz. 2077 z </w:t>
      </w:r>
      <w:proofErr w:type="spellStart"/>
      <w:r w:rsidRPr="00B503F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503F8">
        <w:rPr>
          <w:rFonts w:ascii="Times New Roman" w:hAnsi="Times New Roman" w:cs="Times New Roman"/>
          <w:sz w:val="24"/>
          <w:szCs w:val="24"/>
        </w:rPr>
        <w:t>. zm.) i jednocześnie zobowiązuję się do niezwłocznego powiadomienia</w:t>
      </w:r>
      <w:r w:rsidRPr="005E39F3">
        <w:rPr>
          <w:rFonts w:ascii="Times New Roman" w:hAnsi="Times New Roman" w:cs="Times New Roman"/>
          <w:sz w:val="24"/>
          <w:szCs w:val="24"/>
        </w:rPr>
        <w:t xml:space="preserve"> </w:t>
      </w:r>
      <w:r w:rsidR="005E39F3" w:rsidRPr="005E39F3">
        <w:rPr>
          <w:rFonts w:ascii="Times New Roman" w:hAnsi="Times New Roman" w:cs="Times New Roman"/>
          <w:sz w:val="24"/>
          <w:szCs w:val="24"/>
        </w:rPr>
        <w:t>Beneficjenta</w:t>
      </w:r>
      <w:r w:rsidRPr="005E39F3">
        <w:rPr>
          <w:rFonts w:ascii="Times New Roman" w:hAnsi="Times New Roman" w:cs="Times New Roman"/>
          <w:sz w:val="24"/>
          <w:szCs w:val="24"/>
        </w:rPr>
        <w:t xml:space="preserve"> </w:t>
      </w:r>
      <w:r w:rsidRPr="00B503F8">
        <w:rPr>
          <w:rFonts w:ascii="Times New Roman" w:hAnsi="Times New Roman" w:cs="Times New Roman"/>
          <w:sz w:val="24"/>
          <w:szCs w:val="24"/>
        </w:rPr>
        <w:t>o zakazach dostępu do środków, o których mowa w art. 5 ust. 3 pkt. 1 i 4 ustawy o finansach publicznych orzeczonych w stosunku do mnie w okresie realizacji umowy na otrzymanie wsparcia finansowego.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3F8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  <w:t>......................................</w:t>
      </w:r>
    </w:p>
    <w:p w:rsidR="00B503F8" w:rsidRPr="00B503F8" w:rsidRDefault="00B503F8" w:rsidP="00B503F8">
      <w:p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3F8">
        <w:rPr>
          <w:rFonts w:ascii="Times New Roman" w:hAnsi="Times New Roman" w:cs="Times New Roman"/>
          <w:sz w:val="24"/>
          <w:szCs w:val="24"/>
        </w:rPr>
        <w:t xml:space="preserve">    (miejscowość, data)</w:t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503F8">
        <w:rPr>
          <w:rFonts w:ascii="Times New Roman" w:hAnsi="Times New Roman" w:cs="Times New Roman"/>
          <w:sz w:val="24"/>
          <w:szCs w:val="24"/>
        </w:rPr>
        <w:t xml:space="preserve"> (podpis)</w:t>
      </w:r>
    </w:p>
    <w:p w:rsidR="00B503F8" w:rsidRPr="00B503F8" w:rsidRDefault="00B503F8" w:rsidP="00B503F8">
      <w:pPr>
        <w:tabs>
          <w:tab w:val="left" w:pos="1125"/>
        </w:tabs>
        <w:rPr>
          <w:rFonts w:ascii="Times New Roman" w:hAnsi="Times New Roman" w:cs="Times New Roman"/>
          <w:b/>
        </w:rPr>
      </w:pPr>
    </w:p>
    <w:p w:rsidR="001E664D" w:rsidRPr="00B503F8" w:rsidRDefault="001E664D" w:rsidP="00B503F8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664D" w:rsidRPr="00B503F8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6F1" w:rsidRDefault="000E16F1" w:rsidP="00625816">
      <w:pPr>
        <w:spacing w:after="0" w:line="240" w:lineRule="auto"/>
      </w:pPr>
      <w:r>
        <w:separator/>
      </w:r>
    </w:p>
  </w:endnote>
  <w:endnote w:type="continuationSeparator" w:id="0">
    <w:p w:rsidR="000E16F1" w:rsidRDefault="000E16F1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6F1" w:rsidRDefault="000E16F1" w:rsidP="00625816">
      <w:pPr>
        <w:spacing w:after="0" w:line="240" w:lineRule="auto"/>
      </w:pPr>
      <w:r>
        <w:separator/>
      </w:r>
    </w:p>
  </w:footnote>
  <w:footnote w:type="continuationSeparator" w:id="0">
    <w:p w:rsidR="000E16F1" w:rsidRDefault="000E16F1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C0E54"/>
    <w:rsid w:val="000C2846"/>
    <w:rsid w:val="000E16F1"/>
    <w:rsid w:val="000E2446"/>
    <w:rsid w:val="001E664D"/>
    <w:rsid w:val="002A2457"/>
    <w:rsid w:val="00320F69"/>
    <w:rsid w:val="003A62B4"/>
    <w:rsid w:val="003A64B5"/>
    <w:rsid w:val="0044350D"/>
    <w:rsid w:val="00455AC6"/>
    <w:rsid w:val="00466CB6"/>
    <w:rsid w:val="004A4B03"/>
    <w:rsid w:val="004B5A6F"/>
    <w:rsid w:val="004E648B"/>
    <w:rsid w:val="004E7F6B"/>
    <w:rsid w:val="004F1093"/>
    <w:rsid w:val="00550178"/>
    <w:rsid w:val="005C70CF"/>
    <w:rsid w:val="005E39F3"/>
    <w:rsid w:val="005F6751"/>
    <w:rsid w:val="00625816"/>
    <w:rsid w:val="00632A25"/>
    <w:rsid w:val="00650AAB"/>
    <w:rsid w:val="00726F3A"/>
    <w:rsid w:val="007339B4"/>
    <w:rsid w:val="00794A30"/>
    <w:rsid w:val="007D6134"/>
    <w:rsid w:val="008854D0"/>
    <w:rsid w:val="008E0193"/>
    <w:rsid w:val="008E362A"/>
    <w:rsid w:val="00963FC1"/>
    <w:rsid w:val="00967E9D"/>
    <w:rsid w:val="009F3780"/>
    <w:rsid w:val="00A5363B"/>
    <w:rsid w:val="00B01A82"/>
    <w:rsid w:val="00B36FBB"/>
    <w:rsid w:val="00B503F8"/>
    <w:rsid w:val="00BA3D88"/>
    <w:rsid w:val="00BC02FB"/>
    <w:rsid w:val="00BE6DB0"/>
    <w:rsid w:val="00BE7B5A"/>
    <w:rsid w:val="00C61155"/>
    <w:rsid w:val="00CA1F99"/>
    <w:rsid w:val="00CF4888"/>
    <w:rsid w:val="00CF7B88"/>
    <w:rsid w:val="00D04E66"/>
    <w:rsid w:val="00D140F4"/>
    <w:rsid w:val="00D731E4"/>
    <w:rsid w:val="00DA50CF"/>
    <w:rsid w:val="00DC4855"/>
    <w:rsid w:val="00E16E2B"/>
    <w:rsid w:val="00E41D14"/>
    <w:rsid w:val="00E972D1"/>
    <w:rsid w:val="00F348B6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6</cp:revision>
  <dcterms:created xsi:type="dcterms:W3CDTF">2018-12-20T07:52:00Z</dcterms:created>
  <dcterms:modified xsi:type="dcterms:W3CDTF">2019-05-23T12:11:00Z</dcterms:modified>
</cp:coreProperties>
</file>