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6751" w:rsidRPr="00BC53BD" w:rsidRDefault="00F348B6" w:rsidP="00BC53BD">
      <w:pPr>
        <w:tabs>
          <w:tab w:val="left" w:pos="1320"/>
        </w:tabs>
        <w:autoSpaceDE w:val="0"/>
        <w:autoSpaceDN w:val="0"/>
        <w:adjustRightInd w:val="0"/>
        <w:jc w:val="both"/>
        <w:rPr>
          <w:rFonts w:ascii="Times New Roman" w:hAnsi="Times New Roman" w:cs="Times New Roman"/>
          <w:i/>
          <w:sz w:val="24"/>
          <w:szCs w:val="24"/>
        </w:rPr>
      </w:pPr>
      <w:r>
        <w:rPr>
          <w:rFonts w:ascii="Times New Roman" w:hAnsi="Times New Roman" w:cs="Times New Roman"/>
          <w:sz w:val="24"/>
          <w:szCs w:val="24"/>
        </w:rPr>
        <w:t>Załącznik nr 2</w:t>
      </w:r>
      <w:r w:rsidR="002B3899">
        <w:rPr>
          <w:rFonts w:ascii="Times New Roman" w:hAnsi="Times New Roman" w:cs="Times New Roman"/>
          <w:sz w:val="24"/>
          <w:szCs w:val="24"/>
        </w:rPr>
        <w:t>4</w:t>
      </w:r>
      <w:r w:rsidR="000A3051" w:rsidRPr="00CF4888">
        <w:rPr>
          <w:rFonts w:ascii="Times New Roman" w:hAnsi="Times New Roman" w:cs="Times New Roman"/>
          <w:sz w:val="24"/>
          <w:szCs w:val="24"/>
        </w:rPr>
        <w:t xml:space="preserve"> </w:t>
      </w:r>
      <w:r w:rsidR="000A3051" w:rsidRPr="00CF4888">
        <w:rPr>
          <w:rFonts w:ascii="Times New Roman" w:hAnsi="Times New Roman" w:cs="Times New Roman"/>
          <w:i/>
          <w:sz w:val="24"/>
          <w:szCs w:val="24"/>
        </w:rPr>
        <w:t>do Regulaminu przyznawania środków finansowych na rozwój przedsiębiorczości w projekcie pn. Opolska Kuźnia Przedsiębiorczości 5</w:t>
      </w:r>
      <w:bookmarkStart w:id="0" w:name="_Toc197927439"/>
      <w:bookmarkStart w:id="1" w:name="_Toc320164976"/>
      <w:r w:rsidR="008522D3">
        <w:rPr>
          <w:rFonts w:ascii="Times New Roman" w:hAnsi="Times New Roman" w:cs="Times New Roman"/>
          <w:i/>
          <w:sz w:val="24"/>
          <w:szCs w:val="24"/>
        </w:rPr>
        <w:t xml:space="preserve"> </w:t>
      </w:r>
      <w:r w:rsidR="008522D3">
        <w:rPr>
          <w:rFonts w:ascii="Times New Roman" w:hAnsi="Times New Roman" w:cs="Times New Roman"/>
          <w:i/>
          <w:sz w:val="24"/>
          <w:szCs w:val="24"/>
        </w:rPr>
        <w:t>(</w:t>
      </w:r>
      <w:r w:rsidR="008522D3">
        <w:rPr>
          <w:rFonts w:ascii="Times New Roman" w:hAnsi="Times New Roman"/>
          <w:i/>
          <w:sz w:val="20"/>
          <w:szCs w:val="20"/>
          <w:lang w:eastAsia="pl-PL"/>
        </w:rPr>
        <w:t>obowiązującego od 23.04.2019r.)</w:t>
      </w:r>
      <w:bookmarkStart w:id="2" w:name="_GoBack"/>
      <w:bookmarkEnd w:id="2"/>
    </w:p>
    <w:p w:rsidR="00F348B6" w:rsidRPr="00BC53BD" w:rsidRDefault="00F348B6" w:rsidP="00997FD9">
      <w:pPr>
        <w:spacing w:after="0" w:line="240" w:lineRule="auto"/>
        <w:jc w:val="center"/>
        <w:rPr>
          <w:rFonts w:ascii="Times New Roman" w:hAnsi="Times New Roman" w:cs="Times New Roman"/>
          <w:b/>
          <w:sz w:val="24"/>
          <w:szCs w:val="24"/>
        </w:rPr>
      </w:pPr>
      <w:bookmarkStart w:id="3" w:name="_Toc320164981"/>
      <w:bookmarkEnd w:id="0"/>
      <w:bookmarkEnd w:id="1"/>
      <w:r w:rsidRPr="00BC53BD">
        <w:rPr>
          <w:rFonts w:ascii="Times New Roman" w:hAnsi="Times New Roman" w:cs="Times New Roman"/>
          <w:b/>
          <w:sz w:val="24"/>
          <w:szCs w:val="24"/>
        </w:rPr>
        <w:t>ANEKS NR…………...</w:t>
      </w:r>
      <w:bookmarkEnd w:id="3"/>
    </w:p>
    <w:p w:rsidR="00F348B6" w:rsidRPr="00BC53BD" w:rsidRDefault="00F348B6" w:rsidP="00997FD9">
      <w:pPr>
        <w:keepNext/>
        <w:spacing w:after="0" w:line="240" w:lineRule="auto"/>
        <w:ind w:firstLine="442"/>
        <w:jc w:val="center"/>
        <w:outlineLvl w:val="0"/>
        <w:rPr>
          <w:rFonts w:ascii="Times New Roman" w:hAnsi="Times New Roman" w:cs="Times New Roman"/>
          <w:b/>
          <w:sz w:val="24"/>
          <w:szCs w:val="24"/>
        </w:rPr>
      </w:pPr>
    </w:p>
    <w:p w:rsidR="00F348B6" w:rsidRPr="00BC53BD" w:rsidRDefault="00F348B6" w:rsidP="00997FD9">
      <w:pPr>
        <w:spacing w:after="0" w:line="240" w:lineRule="auto"/>
        <w:jc w:val="center"/>
        <w:rPr>
          <w:rFonts w:ascii="Times New Roman" w:hAnsi="Times New Roman" w:cs="Times New Roman"/>
          <w:b/>
          <w:sz w:val="24"/>
          <w:szCs w:val="24"/>
        </w:rPr>
      </w:pPr>
      <w:bookmarkStart w:id="4" w:name="_Toc320164982"/>
      <w:r w:rsidRPr="00BC53BD">
        <w:rPr>
          <w:rFonts w:ascii="Times New Roman" w:hAnsi="Times New Roman" w:cs="Times New Roman"/>
          <w:b/>
          <w:sz w:val="24"/>
          <w:szCs w:val="24"/>
        </w:rPr>
        <w:t>DO UMOWY NR................</w:t>
      </w:r>
      <w:bookmarkEnd w:id="4"/>
    </w:p>
    <w:p w:rsidR="00BC53BD" w:rsidRPr="00BC53BD" w:rsidRDefault="00F348B6" w:rsidP="00BC53BD">
      <w:pPr>
        <w:spacing w:after="0" w:line="240" w:lineRule="auto"/>
        <w:jc w:val="center"/>
        <w:rPr>
          <w:rFonts w:ascii="Times New Roman" w:hAnsi="Times New Roman" w:cs="Times New Roman"/>
          <w:b/>
          <w:sz w:val="24"/>
          <w:szCs w:val="24"/>
        </w:rPr>
      </w:pPr>
      <w:bookmarkStart w:id="5" w:name="_Toc320164983"/>
      <w:r w:rsidRPr="00BC53BD">
        <w:rPr>
          <w:rFonts w:ascii="Times New Roman" w:hAnsi="Times New Roman" w:cs="Times New Roman"/>
          <w:b/>
          <w:sz w:val="24"/>
          <w:szCs w:val="24"/>
        </w:rPr>
        <w:t>NA OTRZYMANIE PODSTAWOWEGO WSPARCIA POMOSTOWEGO</w:t>
      </w:r>
      <w:bookmarkEnd w:id="5"/>
      <w:r w:rsidRPr="00BC53BD">
        <w:rPr>
          <w:rFonts w:ascii="Times New Roman" w:hAnsi="Times New Roman" w:cs="Times New Roman"/>
          <w:b/>
          <w:sz w:val="24"/>
          <w:szCs w:val="24"/>
        </w:rPr>
        <w:t xml:space="preserve"> </w:t>
      </w:r>
      <w:r w:rsidR="00D468ED" w:rsidRPr="00BC53BD">
        <w:rPr>
          <w:rFonts w:ascii="Times New Roman" w:hAnsi="Times New Roman" w:cs="Times New Roman"/>
          <w:b/>
          <w:sz w:val="24"/>
          <w:szCs w:val="24"/>
        </w:rPr>
        <w:t>(WZÓR)</w:t>
      </w:r>
    </w:p>
    <w:p w:rsidR="00BC53BD" w:rsidRDefault="00BC53BD" w:rsidP="00997FD9">
      <w:pPr>
        <w:spacing w:after="240" w:line="240" w:lineRule="auto"/>
        <w:jc w:val="center"/>
        <w:rPr>
          <w:rFonts w:ascii="Times New Roman" w:hAnsi="Times New Roman" w:cs="Times New Roman"/>
          <w:bCs/>
          <w:szCs w:val="24"/>
        </w:rPr>
      </w:pPr>
    </w:p>
    <w:p w:rsidR="00F348B6" w:rsidRPr="003D55BD" w:rsidRDefault="00F348B6" w:rsidP="00997FD9">
      <w:pPr>
        <w:spacing w:after="240" w:line="240" w:lineRule="auto"/>
        <w:jc w:val="center"/>
        <w:rPr>
          <w:rFonts w:ascii="Times New Roman" w:hAnsi="Times New Roman" w:cs="Times New Roman"/>
          <w:bCs/>
          <w:sz w:val="24"/>
          <w:szCs w:val="24"/>
        </w:rPr>
      </w:pPr>
      <w:r w:rsidRPr="003D55BD">
        <w:rPr>
          <w:rFonts w:ascii="Times New Roman" w:hAnsi="Times New Roman" w:cs="Times New Roman"/>
          <w:bCs/>
          <w:szCs w:val="24"/>
        </w:rPr>
        <w:t xml:space="preserve">w ramach </w:t>
      </w:r>
      <w:r w:rsidRPr="003D55BD">
        <w:rPr>
          <w:rFonts w:ascii="Times New Roman" w:hAnsi="Times New Roman" w:cs="Times New Roman"/>
          <w:bCs/>
          <w:szCs w:val="24"/>
        </w:rPr>
        <w:br/>
      </w:r>
      <w:r w:rsidRPr="003D55BD">
        <w:rPr>
          <w:rFonts w:ascii="Times New Roman" w:hAnsi="Times New Roman" w:cs="Times New Roman"/>
          <w:bCs/>
          <w:sz w:val="24"/>
          <w:szCs w:val="24"/>
        </w:rPr>
        <w:t>Regionalnego Programu Operacyjnego Województwa Opolskiego na lata 2014-2020</w:t>
      </w:r>
    </w:p>
    <w:p w:rsidR="00F348B6" w:rsidRPr="003D55BD" w:rsidRDefault="00F348B6" w:rsidP="00997FD9">
      <w:pPr>
        <w:spacing w:after="240" w:line="240" w:lineRule="auto"/>
        <w:jc w:val="center"/>
        <w:rPr>
          <w:rFonts w:ascii="Times New Roman" w:hAnsi="Times New Roman" w:cs="Times New Roman"/>
          <w:bCs/>
          <w:sz w:val="24"/>
          <w:szCs w:val="24"/>
        </w:rPr>
      </w:pPr>
      <w:r w:rsidRPr="003D55BD">
        <w:rPr>
          <w:rFonts w:ascii="Times New Roman" w:hAnsi="Times New Roman" w:cs="Times New Roman"/>
          <w:bCs/>
          <w:sz w:val="24"/>
          <w:szCs w:val="24"/>
        </w:rPr>
        <w:t>Oś priorytetowa VII –</w:t>
      </w:r>
      <w:r w:rsidRPr="003D55BD">
        <w:rPr>
          <w:rFonts w:ascii="Times New Roman" w:hAnsi="Times New Roman" w:cs="Times New Roman"/>
          <w:bCs/>
          <w:i/>
          <w:sz w:val="24"/>
          <w:szCs w:val="24"/>
        </w:rPr>
        <w:t xml:space="preserve"> Konkurencyjny rynek pracy</w:t>
      </w:r>
    </w:p>
    <w:p w:rsidR="00F348B6" w:rsidRPr="003D55BD" w:rsidRDefault="00F348B6" w:rsidP="00997FD9">
      <w:pPr>
        <w:spacing w:after="240" w:line="240" w:lineRule="auto"/>
        <w:jc w:val="center"/>
        <w:rPr>
          <w:rFonts w:ascii="Times New Roman" w:hAnsi="Times New Roman" w:cs="Times New Roman"/>
          <w:bCs/>
          <w:sz w:val="24"/>
          <w:szCs w:val="24"/>
        </w:rPr>
      </w:pPr>
      <w:r w:rsidRPr="003D55BD">
        <w:rPr>
          <w:rFonts w:ascii="Times New Roman" w:hAnsi="Times New Roman" w:cs="Times New Roman"/>
          <w:bCs/>
          <w:sz w:val="24"/>
          <w:szCs w:val="24"/>
        </w:rPr>
        <w:t xml:space="preserve">Działanie 7.3 </w:t>
      </w:r>
      <w:r w:rsidRPr="003D55BD">
        <w:rPr>
          <w:rFonts w:ascii="Times New Roman" w:hAnsi="Times New Roman" w:cs="Times New Roman"/>
          <w:bCs/>
          <w:i/>
          <w:sz w:val="24"/>
          <w:szCs w:val="24"/>
        </w:rPr>
        <w:t>Zakładanie działalności gospodarczej</w:t>
      </w:r>
    </w:p>
    <w:p w:rsidR="00F348B6" w:rsidRPr="003D55BD" w:rsidRDefault="00F348B6" w:rsidP="00997FD9">
      <w:pPr>
        <w:spacing w:after="200" w:line="276" w:lineRule="auto"/>
        <w:rPr>
          <w:rFonts w:ascii="Times New Roman" w:hAnsi="Times New Roman" w:cs="Times New Roman"/>
          <w:b/>
          <w:bCs/>
          <w:sz w:val="24"/>
          <w:szCs w:val="24"/>
        </w:rPr>
      </w:pPr>
      <w:r w:rsidRPr="003D55BD">
        <w:rPr>
          <w:rFonts w:ascii="Times New Roman" w:hAnsi="Times New Roman" w:cs="Times New Roman"/>
          <w:b/>
          <w:bCs/>
          <w:sz w:val="24"/>
          <w:szCs w:val="24"/>
        </w:rPr>
        <w:t xml:space="preserve">projekt: „.................................................................................” </w:t>
      </w:r>
      <w:r w:rsidRPr="003D55BD">
        <w:rPr>
          <w:rFonts w:ascii="Times New Roman" w:hAnsi="Times New Roman" w:cs="Times New Roman"/>
          <w:b/>
          <w:bCs/>
          <w:sz w:val="24"/>
          <w:szCs w:val="24"/>
        </w:rPr>
        <w:br/>
        <w:t>współfinansowany ze środków Europejskiego Funduszu Społecznego</w:t>
      </w:r>
    </w:p>
    <w:p w:rsidR="003307D4" w:rsidRDefault="003307D4" w:rsidP="003307D4">
      <w:pPr>
        <w:spacing w:after="200" w:line="240" w:lineRule="auto"/>
        <w:jc w:val="both"/>
        <w:rPr>
          <w:rFonts w:ascii="Times New Roman" w:hAnsi="Times New Roman" w:cs="Times New Roman"/>
          <w:sz w:val="24"/>
          <w:szCs w:val="24"/>
        </w:rPr>
      </w:pPr>
    </w:p>
    <w:p w:rsidR="003307D4" w:rsidRPr="00CF4888" w:rsidRDefault="003307D4" w:rsidP="003307D4">
      <w:pPr>
        <w:spacing w:after="200" w:line="240" w:lineRule="auto"/>
        <w:jc w:val="both"/>
        <w:rPr>
          <w:rFonts w:ascii="Times New Roman" w:hAnsi="Times New Roman" w:cs="Times New Roman"/>
          <w:sz w:val="24"/>
          <w:szCs w:val="24"/>
        </w:rPr>
      </w:pPr>
      <w:r w:rsidRPr="00CF4888">
        <w:rPr>
          <w:rFonts w:ascii="Times New Roman" w:hAnsi="Times New Roman" w:cs="Times New Roman"/>
          <w:sz w:val="24"/>
          <w:szCs w:val="24"/>
        </w:rPr>
        <w:t>Nr Umowy z Instytucją Pośredniczącą</w:t>
      </w:r>
      <w:r w:rsidRPr="00CF4888">
        <w:rPr>
          <w:rFonts w:ascii="Times New Roman" w:hAnsi="Times New Roman" w:cs="Times New Roman"/>
          <w:sz w:val="24"/>
          <w:szCs w:val="24"/>
          <w:vertAlign w:val="superscript"/>
        </w:rPr>
        <w:footnoteReference w:id="1"/>
      </w:r>
      <w:r w:rsidRPr="00CF4888">
        <w:rPr>
          <w:rFonts w:ascii="Times New Roman" w:hAnsi="Times New Roman" w:cs="Times New Roman"/>
          <w:sz w:val="24"/>
          <w:szCs w:val="24"/>
        </w:rPr>
        <w:t xml:space="preserve"> o dofinansowanie projektu:</w:t>
      </w:r>
    </w:p>
    <w:p w:rsidR="003307D4" w:rsidRPr="00CF4888" w:rsidRDefault="003307D4" w:rsidP="003307D4">
      <w:pPr>
        <w:spacing w:after="200" w:line="240" w:lineRule="auto"/>
        <w:jc w:val="both"/>
        <w:rPr>
          <w:rFonts w:ascii="Times New Roman" w:hAnsi="Times New Roman" w:cs="Times New Roman"/>
          <w:sz w:val="24"/>
          <w:szCs w:val="24"/>
        </w:rPr>
      </w:pPr>
      <w:r w:rsidRPr="00CF4888">
        <w:rPr>
          <w:rFonts w:ascii="Times New Roman" w:hAnsi="Times New Roman" w:cs="Times New Roman"/>
          <w:sz w:val="24"/>
          <w:szCs w:val="24"/>
        </w:rPr>
        <w:t>…………………..</w:t>
      </w:r>
    </w:p>
    <w:p w:rsidR="003307D4" w:rsidRPr="00CF4888" w:rsidRDefault="003307D4" w:rsidP="003307D4">
      <w:pPr>
        <w:spacing w:after="0" w:line="240" w:lineRule="auto"/>
        <w:jc w:val="both"/>
        <w:rPr>
          <w:rFonts w:ascii="Times New Roman" w:hAnsi="Times New Roman" w:cs="Times New Roman"/>
          <w:kern w:val="28"/>
          <w:sz w:val="24"/>
          <w:szCs w:val="24"/>
        </w:rPr>
      </w:pPr>
      <w:r w:rsidRPr="00CF4888">
        <w:rPr>
          <w:rFonts w:ascii="Times New Roman" w:hAnsi="Times New Roman" w:cs="Times New Roman"/>
          <w:kern w:val="28"/>
          <w:sz w:val="24"/>
          <w:szCs w:val="24"/>
        </w:rPr>
        <w:t>zawarta w ........................... w dniu .........................................</w:t>
      </w:r>
    </w:p>
    <w:p w:rsidR="003307D4" w:rsidRPr="00CF4888" w:rsidRDefault="003307D4" w:rsidP="003307D4">
      <w:pPr>
        <w:spacing w:after="0" w:line="240" w:lineRule="auto"/>
        <w:jc w:val="both"/>
        <w:rPr>
          <w:rFonts w:ascii="Times New Roman" w:hAnsi="Times New Roman" w:cs="Times New Roman"/>
          <w:kern w:val="28"/>
          <w:sz w:val="24"/>
          <w:szCs w:val="24"/>
        </w:rPr>
      </w:pPr>
      <w:r w:rsidRPr="00CF4888">
        <w:rPr>
          <w:rFonts w:ascii="Times New Roman" w:hAnsi="Times New Roman" w:cs="Times New Roman"/>
          <w:kern w:val="28"/>
          <w:sz w:val="24"/>
          <w:szCs w:val="24"/>
        </w:rPr>
        <w:t>pomiędzy:</w:t>
      </w:r>
    </w:p>
    <w:p w:rsidR="003307D4" w:rsidRPr="00CF4888" w:rsidRDefault="003307D4" w:rsidP="003307D4">
      <w:pPr>
        <w:spacing w:after="200" w:line="240" w:lineRule="auto"/>
        <w:jc w:val="both"/>
        <w:rPr>
          <w:rFonts w:ascii="Times New Roman" w:hAnsi="Times New Roman" w:cs="Times New Roman"/>
          <w:sz w:val="24"/>
          <w:szCs w:val="24"/>
          <w:u w:val="single"/>
        </w:rPr>
      </w:pPr>
      <w:r w:rsidRPr="00F53676">
        <w:rPr>
          <w:rFonts w:ascii="Times New Roman" w:hAnsi="Times New Roman"/>
          <w:sz w:val="24"/>
          <w:szCs w:val="24"/>
          <w:lang w:eastAsia="pl-PL"/>
        </w:rPr>
        <w:t xml:space="preserve">Stowarzyszeniem „Promocja Przedsiębiorczości” z siedzibą w Opolu przy ul. Damrota 4, </w:t>
      </w:r>
      <w:r w:rsidRPr="00F53676">
        <w:rPr>
          <w:rFonts w:ascii="Times New Roman" w:hAnsi="Times New Roman"/>
          <w:sz w:val="24"/>
          <w:szCs w:val="24"/>
          <w:lang w:eastAsia="pl-PL"/>
        </w:rPr>
        <w:br/>
        <w:t>NIP: 754-18-16-455, KRS: 0000037813</w:t>
      </w:r>
    </w:p>
    <w:p w:rsidR="003307D4" w:rsidRDefault="003307D4" w:rsidP="003307D4">
      <w:pPr>
        <w:spacing w:after="200" w:line="240" w:lineRule="auto"/>
        <w:jc w:val="both"/>
        <w:rPr>
          <w:rFonts w:ascii="Times New Roman" w:hAnsi="Times New Roman" w:cs="Times New Roman"/>
          <w:sz w:val="24"/>
          <w:szCs w:val="24"/>
        </w:rPr>
      </w:pPr>
      <w:r w:rsidRPr="00CF4888">
        <w:rPr>
          <w:rFonts w:ascii="Times New Roman" w:hAnsi="Times New Roman" w:cs="Times New Roman"/>
          <w:sz w:val="24"/>
          <w:szCs w:val="24"/>
        </w:rPr>
        <w:t>reprezentowanym przez:</w:t>
      </w:r>
    </w:p>
    <w:p w:rsidR="003307D4" w:rsidRPr="00F53676" w:rsidRDefault="003307D4" w:rsidP="003307D4">
      <w:pPr>
        <w:rPr>
          <w:rFonts w:ascii="Times New Roman" w:hAnsi="Times New Roman"/>
          <w:sz w:val="24"/>
          <w:szCs w:val="24"/>
          <w:lang w:eastAsia="pl-PL"/>
        </w:rPr>
      </w:pPr>
      <w:r w:rsidRPr="00F53676">
        <w:rPr>
          <w:rFonts w:ascii="Times New Roman" w:hAnsi="Times New Roman"/>
          <w:sz w:val="24"/>
          <w:szCs w:val="24"/>
          <w:lang w:eastAsia="pl-PL"/>
        </w:rPr>
        <w:t>1.</w:t>
      </w:r>
      <w:r w:rsidRPr="00F53676">
        <w:rPr>
          <w:rFonts w:ascii="Times New Roman" w:hAnsi="Times New Roman"/>
          <w:sz w:val="24"/>
          <w:szCs w:val="24"/>
          <w:lang w:eastAsia="pl-PL"/>
        </w:rPr>
        <w:tab/>
      </w:r>
    </w:p>
    <w:p w:rsidR="003307D4" w:rsidRPr="00F53676" w:rsidRDefault="003307D4" w:rsidP="003307D4">
      <w:pPr>
        <w:rPr>
          <w:rFonts w:ascii="Times New Roman" w:hAnsi="Times New Roman"/>
          <w:sz w:val="24"/>
          <w:szCs w:val="24"/>
          <w:lang w:eastAsia="pl-PL"/>
        </w:rPr>
      </w:pPr>
      <w:r w:rsidRPr="00F53676">
        <w:rPr>
          <w:rFonts w:ascii="Times New Roman" w:hAnsi="Times New Roman"/>
          <w:sz w:val="24"/>
          <w:szCs w:val="24"/>
          <w:lang w:eastAsia="pl-PL"/>
        </w:rPr>
        <w:t>2.</w:t>
      </w:r>
      <w:r w:rsidRPr="00F53676">
        <w:rPr>
          <w:rFonts w:ascii="Times New Roman" w:hAnsi="Times New Roman"/>
          <w:sz w:val="24"/>
          <w:szCs w:val="24"/>
          <w:lang w:eastAsia="pl-PL"/>
        </w:rPr>
        <w:tab/>
      </w:r>
    </w:p>
    <w:p w:rsidR="003307D4" w:rsidRPr="00CF4888" w:rsidRDefault="003307D4" w:rsidP="003307D4">
      <w:pPr>
        <w:spacing w:after="200" w:line="240" w:lineRule="auto"/>
        <w:jc w:val="both"/>
        <w:rPr>
          <w:rFonts w:ascii="Times New Roman" w:hAnsi="Times New Roman" w:cs="Times New Roman"/>
          <w:sz w:val="24"/>
          <w:szCs w:val="24"/>
        </w:rPr>
      </w:pPr>
      <w:r w:rsidRPr="00CF4888">
        <w:rPr>
          <w:rFonts w:ascii="Times New Roman" w:hAnsi="Times New Roman" w:cs="Times New Roman"/>
          <w:sz w:val="24"/>
          <w:szCs w:val="24"/>
        </w:rPr>
        <w:t>na podstawie pełnomocnictwa stanowiącego załącznik do umowy</w:t>
      </w:r>
    </w:p>
    <w:p w:rsidR="003307D4" w:rsidRPr="00CF4888" w:rsidRDefault="003307D4" w:rsidP="003307D4">
      <w:pPr>
        <w:spacing w:after="200" w:line="240" w:lineRule="auto"/>
        <w:jc w:val="both"/>
        <w:rPr>
          <w:rFonts w:ascii="Times New Roman" w:hAnsi="Times New Roman" w:cs="Times New Roman"/>
          <w:b/>
          <w:sz w:val="24"/>
          <w:szCs w:val="24"/>
        </w:rPr>
      </w:pPr>
      <w:r w:rsidRPr="00CF4888">
        <w:rPr>
          <w:rFonts w:ascii="Times New Roman" w:hAnsi="Times New Roman" w:cs="Times New Roman"/>
          <w:sz w:val="24"/>
          <w:szCs w:val="24"/>
        </w:rPr>
        <w:t xml:space="preserve">a </w:t>
      </w:r>
    </w:p>
    <w:p w:rsidR="003307D4" w:rsidRPr="00CF4888" w:rsidRDefault="003307D4" w:rsidP="003307D4">
      <w:pPr>
        <w:keepNext/>
        <w:spacing w:before="120" w:after="120" w:line="360" w:lineRule="auto"/>
        <w:jc w:val="both"/>
        <w:outlineLvl w:val="2"/>
        <w:rPr>
          <w:rFonts w:ascii="Times New Roman" w:hAnsi="Times New Roman" w:cs="Times New Roman"/>
          <w:bCs/>
          <w:sz w:val="24"/>
          <w:szCs w:val="24"/>
        </w:rPr>
      </w:pPr>
      <w:bookmarkStart w:id="6" w:name="_Toc197927431"/>
      <w:bookmarkStart w:id="7" w:name="_Toc320164975"/>
      <w:bookmarkStart w:id="8" w:name="_Toc320165853"/>
      <w:bookmarkStart w:id="9" w:name="_Toc440892409"/>
      <w:bookmarkStart w:id="10" w:name="_Toc440964195"/>
      <w:bookmarkStart w:id="11" w:name="_Toc440965450"/>
      <w:bookmarkStart w:id="12" w:name="_Toc440966221"/>
      <w:bookmarkStart w:id="13" w:name="_Toc441486697"/>
      <w:bookmarkStart w:id="14" w:name="_Toc507748627"/>
      <w:r w:rsidRPr="00CF4888">
        <w:rPr>
          <w:rFonts w:ascii="Times New Roman" w:hAnsi="Times New Roman" w:cs="Times New Roman"/>
          <w:bCs/>
          <w:sz w:val="24"/>
          <w:szCs w:val="24"/>
          <w:u w:val="single"/>
        </w:rPr>
        <w:t xml:space="preserve">&lt; pełne dane uczestnika projektu </w:t>
      </w:r>
      <w:bookmarkEnd w:id="6"/>
      <w:bookmarkEnd w:id="7"/>
      <w:bookmarkEnd w:id="8"/>
      <w:r w:rsidRPr="00CF4888">
        <w:rPr>
          <w:rFonts w:ascii="Times New Roman" w:hAnsi="Times New Roman" w:cs="Times New Roman"/>
          <w:bCs/>
          <w:sz w:val="24"/>
          <w:szCs w:val="24"/>
          <w:u w:val="single"/>
        </w:rPr>
        <w:t>, zwanego  dalej „Przedsiębiorcą”&gt;.</w:t>
      </w:r>
      <w:bookmarkEnd w:id="9"/>
      <w:bookmarkEnd w:id="10"/>
      <w:bookmarkEnd w:id="11"/>
      <w:bookmarkEnd w:id="12"/>
      <w:bookmarkEnd w:id="13"/>
      <w:bookmarkEnd w:id="14"/>
      <w:r w:rsidRPr="00CF4888">
        <w:rPr>
          <w:rFonts w:ascii="Times New Roman" w:hAnsi="Times New Roman" w:cs="Times New Roman"/>
          <w:bCs/>
          <w:sz w:val="24"/>
          <w:szCs w:val="24"/>
        </w:rPr>
        <w:t xml:space="preserve">     </w:t>
      </w:r>
    </w:p>
    <w:p w:rsidR="003307D4" w:rsidRPr="00CF4888" w:rsidRDefault="003307D4" w:rsidP="003307D4">
      <w:pPr>
        <w:keepNext/>
        <w:spacing w:before="120" w:after="120" w:line="360" w:lineRule="auto"/>
        <w:jc w:val="both"/>
        <w:outlineLvl w:val="2"/>
        <w:rPr>
          <w:rFonts w:ascii="Times New Roman" w:hAnsi="Times New Roman" w:cs="Times New Roman"/>
          <w:bCs/>
          <w:sz w:val="24"/>
          <w:szCs w:val="24"/>
        </w:rPr>
      </w:pPr>
      <w:r w:rsidRPr="00CF4888">
        <w:rPr>
          <w:rFonts w:ascii="Times New Roman" w:hAnsi="Times New Roman" w:cs="Times New Roman"/>
          <w:bCs/>
          <w:sz w:val="24"/>
          <w:szCs w:val="24"/>
        </w:rPr>
        <w:t xml:space="preserve">Prowadzący działalność gospodarczą pod nazwą:                        </w:t>
      </w:r>
    </w:p>
    <w:p w:rsidR="003307D4" w:rsidRPr="00CF4888" w:rsidRDefault="003307D4" w:rsidP="003307D4">
      <w:pPr>
        <w:keepNext/>
        <w:spacing w:before="120" w:after="120" w:line="360" w:lineRule="auto"/>
        <w:jc w:val="both"/>
        <w:outlineLvl w:val="2"/>
        <w:rPr>
          <w:rFonts w:ascii="Times New Roman" w:hAnsi="Times New Roman" w:cs="Times New Roman"/>
          <w:bCs/>
          <w:sz w:val="24"/>
          <w:szCs w:val="24"/>
          <w:u w:val="single"/>
        </w:rPr>
      </w:pPr>
      <w:r w:rsidRPr="00CF4888">
        <w:rPr>
          <w:rFonts w:ascii="Times New Roman" w:hAnsi="Times New Roman" w:cs="Times New Roman"/>
          <w:bCs/>
          <w:sz w:val="24"/>
          <w:szCs w:val="24"/>
          <w:u w:val="single"/>
        </w:rPr>
        <w:t xml:space="preserve">&lt;nazwa przedsiębiorstwa, NIP, REGON, adres&gt;        </w:t>
      </w:r>
    </w:p>
    <w:p w:rsidR="00F348B6" w:rsidRPr="003D55BD" w:rsidRDefault="00F348B6" w:rsidP="003D55BD">
      <w:pPr>
        <w:spacing w:after="200" w:line="360" w:lineRule="auto"/>
        <w:jc w:val="both"/>
        <w:rPr>
          <w:rFonts w:ascii="Times New Roman" w:hAnsi="Times New Roman" w:cs="Times New Roman"/>
          <w:b/>
          <w:sz w:val="24"/>
          <w:szCs w:val="24"/>
        </w:rPr>
      </w:pPr>
      <w:r w:rsidRPr="003D55BD">
        <w:rPr>
          <w:rFonts w:ascii="Times New Roman" w:hAnsi="Times New Roman" w:cs="Times New Roman"/>
          <w:bCs/>
          <w:sz w:val="24"/>
          <w:szCs w:val="24"/>
          <w:u w:val="single"/>
        </w:rPr>
        <w:t xml:space="preserve">        </w:t>
      </w:r>
    </w:p>
    <w:p w:rsidR="00F348B6" w:rsidRPr="005B757A" w:rsidRDefault="00F348B6" w:rsidP="00A22B07">
      <w:pPr>
        <w:spacing w:after="240" w:line="240" w:lineRule="auto"/>
        <w:jc w:val="both"/>
        <w:rPr>
          <w:rFonts w:ascii="Times New Roman" w:hAnsi="Times New Roman" w:cs="Times New Roman"/>
          <w:sz w:val="24"/>
          <w:szCs w:val="24"/>
        </w:rPr>
      </w:pPr>
      <w:r w:rsidRPr="005B757A">
        <w:rPr>
          <w:rFonts w:ascii="Times New Roman" w:hAnsi="Times New Roman" w:cs="Times New Roman"/>
          <w:sz w:val="24"/>
          <w:szCs w:val="24"/>
        </w:rPr>
        <w:lastRenderedPageBreak/>
        <w:t>Strony uzgodniły, co następuje:</w:t>
      </w:r>
    </w:p>
    <w:p w:rsidR="00F348B6" w:rsidRPr="005B757A" w:rsidRDefault="00F348B6" w:rsidP="009A6355">
      <w:pPr>
        <w:spacing w:after="0" w:line="240" w:lineRule="auto"/>
        <w:jc w:val="center"/>
        <w:rPr>
          <w:rFonts w:ascii="Times New Roman" w:hAnsi="Times New Roman" w:cs="Times New Roman"/>
          <w:b/>
          <w:sz w:val="24"/>
          <w:szCs w:val="24"/>
        </w:rPr>
      </w:pPr>
      <w:bookmarkStart w:id="15" w:name="_Toc320164985"/>
      <w:r w:rsidRPr="005B757A">
        <w:rPr>
          <w:rFonts w:ascii="Times New Roman" w:hAnsi="Times New Roman" w:cs="Times New Roman"/>
          <w:b/>
          <w:sz w:val="24"/>
          <w:szCs w:val="24"/>
        </w:rPr>
        <w:t>§ 1</w:t>
      </w:r>
      <w:bookmarkEnd w:id="15"/>
    </w:p>
    <w:p w:rsidR="00F348B6" w:rsidRPr="005B757A" w:rsidRDefault="00F348B6" w:rsidP="00A22B07">
      <w:pPr>
        <w:spacing w:after="0" w:line="240" w:lineRule="auto"/>
        <w:jc w:val="both"/>
        <w:rPr>
          <w:rFonts w:ascii="Times New Roman" w:hAnsi="Times New Roman" w:cs="Times New Roman"/>
          <w:b/>
          <w:sz w:val="24"/>
          <w:szCs w:val="24"/>
        </w:rPr>
      </w:pPr>
    </w:p>
    <w:p w:rsidR="00A15BFA" w:rsidRPr="005B757A" w:rsidRDefault="00A15BFA" w:rsidP="00A22B07">
      <w:pPr>
        <w:spacing w:after="0" w:line="240" w:lineRule="auto"/>
        <w:ind w:left="360"/>
        <w:jc w:val="both"/>
        <w:rPr>
          <w:rFonts w:ascii="Times New Roman" w:hAnsi="Times New Roman" w:cs="Times New Roman"/>
          <w:sz w:val="24"/>
          <w:szCs w:val="24"/>
        </w:rPr>
      </w:pPr>
      <w:r w:rsidRPr="005B757A">
        <w:rPr>
          <w:rFonts w:ascii="Times New Roman" w:hAnsi="Times New Roman" w:cs="Times New Roman"/>
          <w:sz w:val="24"/>
          <w:szCs w:val="24"/>
        </w:rPr>
        <w:t>Na podstawie § 5 ust.1 Umowy wprowadza się następujące zmiany:</w:t>
      </w:r>
    </w:p>
    <w:p w:rsidR="00A15BFA" w:rsidRPr="005B757A" w:rsidRDefault="00A15BFA" w:rsidP="00A22B07">
      <w:pPr>
        <w:keepNext/>
        <w:numPr>
          <w:ilvl w:val="0"/>
          <w:numId w:val="37"/>
        </w:numPr>
        <w:spacing w:after="0" w:line="240" w:lineRule="auto"/>
        <w:jc w:val="both"/>
        <w:outlineLvl w:val="1"/>
        <w:rPr>
          <w:rFonts w:ascii="Times New Roman" w:hAnsi="Times New Roman" w:cs="Times New Roman"/>
          <w:bCs/>
          <w:iCs/>
          <w:sz w:val="24"/>
          <w:szCs w:val="24"/>
        </w:rPr>
      </w:pPr>
      <w:bookmarkStart w:id="16" w:name="_Toc320164986"/>
      <w:bookmarkStart w:id="17" w:name="_Toc320165858"/>
      <w:bookmarkStart w:id="18" w:name="_Toc440892414"/>
      <w:bookmarkStart w:id="19" w:name="_Toc440964200"/>
      <w:bookmarkStart w:id="20" w:name="_Toc440965455"/>
      <w:bookmarkStart w:id="21" w:name="_Toc440966226"/>
      <w:bookmarkStart w:id="22" w:name="_Toc441486702"/>
      <w:bookmarkStart w:id="23" w:name="_Toc507748632"/>
      <w:r w:rsidRPr="005B757A">
        <w:rPr>
          <w:rFonts w:ascii="Times New Roman" w:hAnsi="Times New Roman" w:cs="Times New Roman"/>
          <w:bCs/>
          <w:iCs/>
          <w:sz w:val="24"/>
          <w:szCs w:val="24"/>
        </w:rPr>
        <w:t>W § 2 dodaje się ust. 2:</w:t>
      </w:r>
      <w:bookmarkEnd w:id="16"/>
      <w:bookmarkEnd w:id="17"/>
      <w:bookmarkEnd w:id="18"/>
      <w:bookmarkEnd w:id="19"/>
      <w:bookmarkEnd w:id="20"/>
      <w:bookmarkEnd w:id="21"/>
      <w:bookmarkEnd w:id="22"/>
      <w:bookmarkEnd w:id="23"/>
    </w:p>
    <w:p w:rsidR="00A15BFA" w:rsidRPr="005B757A" w:rsidRDefault="00A15BFA" w:rsidP="00A22B07">
      <w:pPr>
        <w:spacing w:after="0" w:line="276" w:lineRule="auto"/>
        <w:ind w:left="851"/>
        <w:jc w:val="both"/>
        <w:rPr>
          <w:rFonts w:ascii="Times New Roman" w:hAnsi="Times New Roman" w:cs="Times New Roman"/>
          <w:sz w:val="24"/>
          <w:szCs w:val="24"/>
        </w:rPr>
      </w:pPr>
      <w:r w:rsidRPr="005B757A">
        <w:rPr>
          <w:rFonts w:ascii="Times New Roman" w:hAnsi="Times New Roman" w:cs="Times New Roman"/>
          <w:sz w:val="24"/>
          <w:szCs w:val="24"/>
        </w:rPr>
        <w:t>„</w:t>
      </w:r>
      <w:r w:rsidRPr="005B757A">
        <w:rPr>
          <w:rFonts w:ascii="Times New Roman" w:hAnsi="Times New Roman" w:cs="Times New Roman"/>
          <w:bCs/>
          <w:sz w:val="24"/>
          <w:szCs w:val="24"/>
        </w:rPr>
        <w:t>Przedłużone wsparcie pomostowe</w:t>
      </w:r>
      <w:r w:rsidRPr="005B757A">
        <w:rPr>
          <w:rFonts w:ascii="Times New Roman" w:hAnsi="Times New Roman" w:cs="Times New Roman"/>
          <w:sz w:val="24"/>
          <w:szCs w:val="24"/>
        </w:rPr>
        <w:t xml:space="preserve"> udzielane jest przez okres 6 miesięcy od dnia zakończenia korzystania z podstawowego wsparcia pomostowego, nie dłużej niż 12 miesięcy (liczonych od dnia rozpoczęcia prowadzenia działalności przez uczestnika projektu)”.</w:t>
      </w:r>
    </w:p>
    <w:p w:rsidR="00A15BFA" w:rsidRPr="005B757A" w:rsidRDefault="00A15BFA" w:rsidP="00A22B07">
      <w:pPr>
        <w:numPr>
          <w:ilvl w:val="1"/>
          <w:numId w:val="37"/>
        </w:numPr>
        <w:tabs>
          <w:tab w:val="num" w:pos="720"/>
        </w:tabs>
        <w:spacing w:after="0" w:line="276" w:lineRule="auto"/>
        <w:ind w:left="720"/>
        <w:jc w:val="both"/>
        <w:rPr>
          <w:rFonts w:ascii="Times New Roman" w:hAnsi="Times New Roman" w:cs="Times New Roman"/>
          <w:sz w:val="24"/>
          <w:szCs w:val="24"/>
        </w:rPr>
      </w:pPr>
      <w:r w:rsidRPr="005B757A">
        <w:rPr>
          <w:rFonts w:ascii="Times New Roman" w:hAnsi="Times New Roman" w:cs="Times New Roman"/>
          <w:sz w:val="24"/>
          <w:szCs w:val="24"/>
        </w:rPr>
        <w:t>W § 3, dodaje się ust. 1a o brzmieniu:</w:t>
      </w:r>
    </w:p>
    <w:p w:rsidR="00A15BFA" w:rsidRPr="009A6355" w:rsidRDefault="00A15BFA" w:rsidP="009A6355">
      <w:pPr>
        <w:spacing w:after="0" w:line="276" w:lineRule="auto"/>
        <w:ind w:left="851"/>
        <w:jc w:val="both"/>
        <w:rPr>
          <w:rFonts w:ascii="Times New Roman" w:hAnsi="Times New Roman" w:cs="Times New Roman"/>
          <w:sz w:val="24"/>
          <w:szCs w:val="24"/>
        </w:rPr>
      </w:pPr>
      <w:r w:rsidRPr="005B757A">
        <w:rPr>
          <w:rFonts w:ascii="Times New Roman" w:hAnsi="Times New Roman" w:cs="Times New Roman"/>
          <w:sz w:val="24"/>
          <w:szCs w:val="24"/>
        </w:rPr>
        <w:t>„Całkowita kwota pomocy na przedłużone wsparcie pomostowe wynosi w kwocie  netto</w:t>
      </w:r>
      <w:r w:rsidR="009A6355">
        <w:rPr>
          <w:rFonts w:ascii="Times New Roman" w:hAnsi="Times New Roman" w:cs="Times New Roman"/>
          <w:sz w:val="24"/>
          <w:szCs w:val="24"/>
        </w:rPr>
        <w:t>…………………..…………………zł (słownie:………………………</w:t>
      </w:r>
      <w:r w:rsidRPr="005B757A">
        <w:rPr>
          <w:rFonts w:ascii="Times New Roman" w:hAnsi="Times New Roman" w:cs="Times New Roman"/>
          <w:sz w:val="24"/>
          <w:szCs w:val="24"/>
        </w:rPr>
        <w:t>złotych).”</w:t>
      </w:r>
    </w:p>
    <w:p w:rsidR="00A15BFA" w:rsidRPr="005B757A" w:rsidRDefault="00A15BFA" w:rsidP="00A22B07">
      <w:pPr>
        <w:pStyle w:val="Akapitzlist"/>
        <w:numPr>
          <w:ilvl w:val="0"/>
          <w:numId w:val="40"/>
        </w:numPr>
        <w:spacing w:after="0" w:line="276" w:lineRule="auto"/>
        <w:ind w:left="851" w:hanging="567"/>
        <w:jc w:val="both"/>
        <w:rPr>
          <w:rFonts w:ascii="Times New Roman" w:hAnsi="Times New Roman"/>
          <w:sz w:val="24"/>
          <w:szCs w:val="24"/>
        </w:rPr>
      </w:pPr>
      <w:r w:rsidRPr="005B757A">
        <w:rPr>
          <w:rFonts w:ascii="Times New Roman" w:hAnsi="Times New Roman"/>
          <w:sz w:val="24"/>
          <w:szCs w:val="24"/>
        </w:rPr>
        <w:t>W § 3, dodaje się ust. 2a o brzmieniu:</w:t>
      </w:r>
    </w:p>
    <w:p w:rsidR="00A15BFA" w:rsidRPr="005B757A" w:rsidRDefault="00A15BFA" w:rsidP="009A6355">
      <w:pPr>
        <w:spacing w:after="0" w:line="240" w:lineRule="auto"/>
        <w:ind w:left="709"/>
        <w:jc w:val="both"/>
        <w:rPr>
          <w:rFonts w:ascii="Times New Roman" w:hAnsi="Times New Roman" w:cs="Times New Roman"/>
          <w:sz w:val="24"/>
          <w:szCs w:val="24"/>
        </w:rPr>
      </w:pPr>
      <w:r w:rsidRPr="005B757A">
        <w:rPr>
          <w:rFonts w:ascii="Times New Roman" w:hAnsi="Times New Roman" w:cs="Times New Roman"/>
          <w:sz w:val="24"/>
          <w:szCs w:val="24"/>
        </w:rPr>
        <w:t>„Beneficjent wypłaci Przedsiębiorcy środki, o których mowa w u</w:t>
      </w:r>
      <w:r w:rsidR="009A6355">
        <w:rPr>
          <w:rFonts w:ascii="Times New Roman" w:hAnsi="Times New Roman" w:cs="Times New Roman"/>
          <w:sz w:val="24"/>
          <w:szCs w:val="24"/>
        </w:rPr>
        <w:t xml:space="preserve">st. 1a w 6 miesięcznych ratach </w:t>
      </w:r>
      <w:r w:rsidRPr="005B757A">
        <w:rPr>
          <w:rFonts w:ascii="Times New Roman" w:hAnsi="Times New Roman" w:cs="Times New Roman"/>
          <w:sz w:val="24"/>
          <w:szCs w:val="24"/>
        </w:rPr>
        <w:t>w wysokości</w:t>
      </w:r>
      <w:r w:rsidRPr="005B757A">
        <w:rPr>
          <w:rFonts w:ascii="Times New Roman" w:hAnsi="Times New Roman" w:cs="Times New Roman"/>
          <w:sz w:val="24"/>
          <w:szCs w:val="24"/>
          <w:vertAlign w:val="superscript"/>
        </w:rPr>
        <w:footnoteReference w:id="2"/>
      </w:r>
      <w:r w:rsidRPr="005B757A">
        <w:rPr>
          <w:rFonts w:ascii="Times New Roman" w:hAnsi="Times New Roman" w:cs="Times New Roman"/>
          <w:sz w:val="24"/>
          <w:szCs w:val="24"/>
        </w:rPr>
        <w:t xml:space="preserve"> ............... zł (słownie: ..............złotych), począwszy  od dnia    ......................................”</w:t>
      </w:r>
    </w:p>
    <w:p w:rsidR="00A15BFA" w:rsidRPr="005B757A" w:rsidRDefault="00A15BFA" w:rsidP="009A6355">
      <w:pPr>
        <w:pStyle w:val="Akapitzlist"/>
        <w:numPr>
          <w:ilvl w:val="0"/>
          <w:numId w:val="40"/>
        </w:numPr>
        <w:spacing w:after="0" w:line="240" w:lineRule="auto"/>
        <w:ind w:left="709" w:hanging="425"/>
        <w:jc w:val="both"/>
        <w:rPr>
          <w:rFonts w:ascii="Times New Roman" w:hAnsi="Times New Roman"/>
          <w:sz w:val="24"/>
          <w:szCs w:val="24"/>
        </w:rPr>
      </w:pPr>
      <w:r w:rsidRPr="005B757A">
        <w:rPr>
          <w:rFonts w:ascii="Times New Roman" w:hAnsi="Times New Roman"/>
          <w:sz w:val="24"/>
          <w:szCs w:val="24"/>
        </w:rPr>
        <w:t xml:space="preserve">§ 7 ust. 2  otrzymuje nowe brzmienie: </w:t>
      </w:r>
    </w:p>
    <w:p w:rsidR="00A15BFA" w:rsidRPr="005B757A" w:rsidRDefault="00A15BFA" w:rsidP="00A22B07">
      <w:pPr>
        <w:spacing w:after="0" w:line="240" w:lineRule="auto"/>
        <w:ind w:left="709"/>
        <w:jc w:val="both"/>
        <w:rPr>
          <w:rFonts w:ascii="Times New Roman" w:hAnsi="Times New Roman" w:cs="Times New Roman"/>
          <w:sz w:val="24"/>
          <w:szCs w:val="24"/>
        </w:rPr>
      </w:pPr>
      <w:r w:rsidRPr="005B757A">
        <w:rPr>
          <w:rFonts w:ascii="Times New Roman" w:hAnsi="Times New Roman" w:cs="Times New Roman"/>
          <w:sz w:val="24"/>
          <w:szCs w:val="24"/>
        </w:rPr>
        <w:t>„Beneficjent może wypowiedzieć Umowę ze skutkiem natychmiastowym i bez wypłaty jakichkolwiek odszkodowań, gdy Przedsiębiorca:</w:t>
      </w:r>
    </w:p>
    <w:p w:rsidR="00A15BFA" w:rsidRPr="005B757A" w:rsidRDefault="00A15BFA" w:rsidP="00A22B07">
      <w:pPr>
        <w:numPr>
          <w:ilvl w:val="0"/>
          <w:numId w:val="41"/>
        </w:numPr>
        <w:tabs>
          <w:tab w:val="clear" w:pos="2624"/>
          <w:tab w:val="num" w:pos="1134"/>
        </w:tabs>
        <w:spacing w:after="0" w:line="240" w:lineRule="auto"/>
        <w:ind w:left="993" w:hanging="284"/>
        <w:jc w:val="both"/>
        <w:rPr>
          <w:rFonts w:ascii="Times New Roman" w:hAnsi="Times New Roman" w:cs="Times New Roman"/>
          <w:sz w:val="24"/>
          <w:szCs w:val="24"/>
        </w:rPr>
      </w:pPr>
      <w:r w:rsidRPr="005B757A">
        <w:rPr>
          <w:rFonts w:ascii="Times New Roman" w:hAnsi="Times New Roman" w:cs="Times New Roman"/>
          <w:sz w:val="24"/>
          <w:szCs w:val="24"/>
        </w:rPr>
        <w:t xml:space="preserve">nie wykona lub wykona nienależycie obowiązki wynikające </w:t>
      </w:r>
      <w:r w:rsidR="009A6355">
        <w:rPr>
          <w:rFonts w:ascii="Times New Roman" w:hAnsi="Times New Roman" w:cs="Times New Roman"/>
          <w:sz w:val="24"/>
          <w:szCs w:val="24"/>
        </w:rPr>
        <w:t xml:space="preserve">z umowy na otrzymanie dotacji, </w:t>
      </w:r>
      <w:r w:rsidRPr="005B757A">
        <w:rPr>
          <w:rFonts w:ascii="Times New Roman" w:hAnsi="Times New Roman" w:cs="Times New Roman"/>
          <w:sz w:val="24"/>
          <w:szCs w:val="24"/>
        </w:rPr>
        <w:t>w tym obowiązek prowadzenia i utrzymania zarejestrowanej przez siebie działalności gospodarczej przez okres co najmniej 12 miesięcy liczonych od dnia rozpoczęcia działalności gospodarczej określonej we wpisie do Centralnej Ewidencji i Informacji o Działalnośc</w:t>
      </w:r>
      <w:r w:rsidR="009A6355">
        <w:rPr>
          <w:rFonts w:ascii="Times New Roman" w:hAnsi="Times New Roman" w:cs="Times New Roman"/>
          <w:sz w:val="24"/>
          <w:szCs w:val="24"/>
        </w:rPr>
        <w:t xml:space="preserve">i Gospodarczej lub </w:t>
      </w:r>
      <w:r w:rsidRPr="005B757A">
        <w:rPr>
          <w:rFonts w:ascii="Times New Roman" w:hAnsi="Times New Roman" w:cs="Times New Roman"/>
          <w:sz w:val="24"/>
          <w:szCs w:val="24"/>
        </w:rPr>
        <w:t>w Krajowym Rejestrze Sądowym;</w:t>
      </w:r>
    </w:p>
    <w:p w:rsidR="00A15BFA" w:rsidRPr="005B757A" w:rsidRDefault="00A15BFA" w:rsidP="00A22B07">
      <w:pPr>
        <w:numPr>
          <w:ilvl w:val="0"/>
          <w:numId w:val="41"/>
        </w:numPr>
        <w:tabs>
          <w:tab w:val="clear" w:pos="2624"/>
          <w:tab w:val="num" w:pos="1134"/>
        </w:tabs>
        <w:spacing w:after="0" w:line="240" w:lineRule="auto"/>
        <w:ind w:left="993" w:hanging="284"/>
        <w:jc w:val="both"/>
        <w:rPr>
          <w:rFonts w:ascii="Times New Roman" w:hAnsi="Times New Roman" w:cs="Times New Roman"/>
          <w:sz w:val="24"/>
          <w:szCs w:val="24"/>
        </w:rPr>
      </w:pPr>
      <w:r w:rsidRPr="005B757A">
        <w:rPr>
          <w:rFonts w:ascii="Times New Roman" w:hAnsi="Times New Roman" w:cs="Times New Roman"/>
          <w:sz w:val="24"/>
          <w:szCs w:val="24"/>
        </w:rPr>
        <w:t xml:space="preserve">nie wypełni, bez usprawiedliwienia, któregokolwiek ze zobowiązań wynikających z niniejszej Umowy i po otrzymaniu pisemnego upomnienia, nadal ich </w:t>
      </w:r>
      <w:r w:rsidR="009A6355">
        <w:rPr>
          <w:rFonts w:ascii="Times New Roman" w:hAnsi="Times New Roman" w:cs="Times New Roman"/>
          <w:sz w:val="24"/>
          <w:szCs w:val="24"/>
        </w:rPr>
        <w:t xml:space="preserve">nie wypełni lub nie przedstawi </w:t>
      </w:r>
      <w:r w:rsidRPr="005B757A">
        <w:rPr>
          <w:rFonts w:ascii="Times New Roman" w:hAnsi="Times New Roman" w:cs="Times New Roman"/>
          <w:sz w:val="24"/>
          <w:szCs w:val="24"/>
        </w:rPr>
        <w:t xml:space="preserve">w wyznaczonym terminie stosownych wyjaśnień; </w:t>
      </w:r>
    </w:p>
    <w:p w:rsidR="00A15BFA" w:rsidRPr="005B757A" w:rsidRDefault="00A15BFA" w:rsidP="00A22B07">
      <w:pPr>
        <w:numPr>
          <w:ilvl w:val="0"/>
          <w:numId w:val="41"/>
        </w:numPr>
        <w:tabs>
          <w:tab w:val="clear" w:pos="2624"/>
          <w:tab w:val="num" w:pos="1134"/>
        </w:tabs>
        <w:spacing w:after="0" w:line="240" w:lineRule="auto"/>
        <w:ind w:left="993" w:hanging="284"/>
        <w:jc w:val="both"/>
        <w:rPr>
          <w:rFonts w:ascii="Times New Roman" w:hAnsi="Times New Roman" w:cs="Times New Roman"/>
          <w:sz w:val="24"/>
          <w:szCs w:val="24"/>
        </w:rPr>
      </w:pPr>
      <w:r w:rsidRPr="005B757A">
        <w:rPr>
          <w:rFonts w:ascii="Times New Roman" w:hAnsi="Times New Roman" w:cs="Times New Roman"/>
          <w:sz w:val="24"/>
          <w:szCs w:val="24"/>
        </w:rPr>
        <w:t>zawiesi działalność gospodarczą lub zaprzestanie prowadz</w:t>
      </w:r>
      <w:r w:rsidR="009A6355">
        <w:rPr>
          <w:rFonts w:ascii="Times New Roman" w:hAnsi="Times New Roman" w:cs="Times New Roman"/>
          <w:sz w:val="24"/>
          <w:szCs w:val="24"/>
        </w:rPr>
        <w:t xml:space="preserve">enia działalności gospodarczej </w:t>
      </w:r>
      <w:r w:rsidRPr="005B757A">
        <w:rPr>
          <w:rFonts w:ascii="Times New Roman" w:hAnsi="Times New Roman" w:cs="Times New Roman"/>
          <w:sz w:val="24"/>
          <w:szCs w:val="24"/>
        </w:rPr>
        <w:t>w trakcie otrzymywania środków objętych niniejszą Umową;</w:t>
      </w:r>
    </w:p>
    <w:p w:rsidR="00A15BFA" w:rsidRPr="005B757A" w:rsidRDefault="00A15BFA" w:rsidP="00A22B07">
      <w:pPr>
        <w:numPr>
          <w:ilvl w:val="0"/>
          <w:numId w:val="41"/>
        </w:numPr>
        <w:tabs>
          <w:tab w:val="clear" w:pos="2624"/>
          <w:tab w:val="num" w:pos="1134"/>
        </w:tabs>
        <w:spacing w:after="0" w:line="240" w:lineRule="auto"/>
        <w:ind w:left="993" w:hanging="284"/>
        <w:jc w:val="both"/>
        <w:rPr>
          <w:rFonts w:ascii="Times New Roman" w:hAnsi="Times New Roman" w:cs="Times New Roman"/>
          <w:sz w:val="24"/>
          <w:szCs w:val="24"/>
        </w:rPr>
      </w:pPr>
      <w:r w:rsidRPr="005B757A">
        <w:rPr>
          <w:rFonts w:ascii="Times New Roman" w:hAnsi="Times New Roman" w:cs="Times New Roman"/>
          <w:sz w:val="24"/>
          <w:szCs w:val="24"/>
        </w:rPr>
        <w:t>zmieni formę prawną prowadzonej działalności gospodarczej, chyba że wcześniej zostanie podpisany aneks dopuszczający taką zmianę;</w:t>
      </w:r>
    </w:p>
    <w:p w:rsidR="00A15BFA" w:rsidRPr="005B757A" w:rsidRDefault="00A15BFA" w:rsidP="00A22B07">
      <w:pPr>
        <w:numPr>
          <w:ilvl w:val="0"/>
          <w:numId w:val="41"/>
        </w:numPr>
        <w:tabs>
          <w:tab w:val="clear" w:pos="2624"/>
          <w:tab w:val="num" w:pos="1134"/>
        </w:tabs>
        <w:spacing w:after="0" w:line="240" w:lineRule="auto"/>
        <w:ind w:left="993" w:hanging="284"/>
        <w:jc w:val="both"/>
        <w:rPr>
          <w:rFonts w:ascii="Times New Roman" w:hAnsi="Times New Roman" w:cs="Times New Roman"/>
          <w:sz w:val="24"/>
          <w:szCs w:val="24"/>
        </w:rPr>
      </w:pPr>
      <w:r w:rsidRPr="005B757A">
        <w:rPr>
          <w:rFonts w:ascii="Times New Roman" w:hAnsi="Times New Roman" w:cs="Times New Roman"/>
          <w:sz w:val="24"/>
          <w:szCs w:val="24"/>
        </w:rPr>
        <w:t>nie dokona rozliczenia poniesionych wydatków lub nie złoży wyjaśnień/korekt;</w:t>
      </w:r>
    </w:p>
    <w:p w:rsidR="00A15BFA" w:rsidRPr="005B757A" w:rsidRDefault="00A15BFA" w:rsidP="00A22B07">
      <w:pPr>
        <w:numPr>
          <w:ilvl w:val="0"/>
          <w:numId w:val="41"/>
        </w:numPr>
        <w:tabs>
          <w:tab w:val="clear" w:pos="2624"/>
          <w:tab w:val="num" w:pos="1134"/>
        </w:tabs>
        <w:spacing w:after="0" w:line="240" w:lineRule="auto"/>
        <w:ind w:left="993" w:hanging="284"/>
        <w:jc w:val="both"/>
        <w:rPr>
          <w:rFonts w:ascii="Times New Roman" w:hAnsi="Times New Roman" w:cs="Times New Roman"/>
          <w:sz w:val="24"/>
          <w:szCs w:val="24"/>
        </w:rPr>
      </w:pPr>
      <w:r w:rsidRPr="005B757A">
        <w:rPr>
          <w:rFonts w:ascii="Times New Roman" w:hAnsi="Times New Roman" w:cs="Times New Roman"/>
          <w:sz w:val="24"/>
          <w:szCs w:val="24"/>
        </w:rPr>
        <w:t>przedstawi fałszywe lub niepełne oświadczenia/zaświadczenia w celu uzyskania przedłużonego wsparcia pomostowego;</w:t>
      </w:r>
    </w:p>
    <w:p w:rsidR="00A15BFA" w:rsidRPr="005B757A" w:rsidRDefault="00A15BFA" w:rsidP="00A22B07">
      <w:pPr>
        <w:numPr>
          <w:ilvl w:val="0"/>
          <w:numId w:val="41"/>
        </w:numPr>
        <w:tabs>
          <w:tab w:val="clear" w:pos="2624"/>
          <w:tab w:val="num" w:pos="1134"/>
        </w:tabs>
        <w:spacing w:after="0" w:line="240" w:lineRule="auto"/>
        <w:ind w:left="993" w:hanging="284"/>
        <w:jc w:val="both"/>
        <w:rPr>
          <w:rFonts w:ascii="Times New Roman" w:hAnsi="Times New Roman" w:cs="Times New Roman"/>
          <w:sz w:val="24"/>
          <w:szCs w:val="24"/>
        </w:rPr>
      </w:pPr>
      <w:r w:rsidRPr="005B757A">
        <w:rPr>
          <w:rFonts w:ascii="Times New Roman" w:hAnsi="Times New Roman" w:cs="Times New Roman"/>
          <w:sz w:val="24"/>
          <w:szCs w:val="24"/>
        </w:rPr>
        <w:t>nie powiadomi Beneficjenta niezwłocznie o zakazie dostępu do środków, o których mowa w art. 5 ust. 3 pkt. 1 i 4 ustawy o finansach publicznych orzeczonych w stosunku do niego w okresie realizacji umowy”.</w:t>
      </w:r>
    </w:p>
    <w:p w:rsidR="00A15BFA" w:rsidRPr="005B757A" w:rsidRDefault="00A15BFA" w:rsidP="00A22B07">
      <w:pPr>
        <w:spacing w:after="0" w:line="240" w:lineRule="auto"/>
        <w:jc w:val="both"/>
        <w:rPr>
          <w:rFonts w:ascii="Times New Roman" w:hAnsi="Times New Roman" w:cs="Times New Roman"/>
          <w:b/>
          <w:sz w:val="24"/>
          <w:szCs w:val="24"/>
        </w:rPr>
      </w:pPr>
      <w:bookmarkStart w:id="24" w:name="_Toc320164987"/>
    </w:p>
    <w:p w:rsidR="009A6355" w:rsidRDefault="009A6355" w:rsidP="009A6355">
      <w:pPr>
        <w:spacing w:after="0" w:line="240" w:lineRule="auto"/>
        <w:jc w:val="center"/>
        <w:rPr>
          <w:rFonts w:ascii="Times New Roman" w:hAnsi="Times New Roman" w:cs="Times New Roman"/>
          <w:b/>
          <w:sz w:val="24"/>
          <w:szCs w:val="24"/>
        </w:rPr>
      </w:pPr>
    </w:p>
    <w:p w:rsidR="009A6355" w:rsidRDefault="009A6355" w:rsidP="009A6355">
      <w:pPr>
        <w:spacing w:after="0" w:line="240" w:lineRule="auto"/>
        <w:jc w:val="center"/>
        <w:rPr>
          <w:rFonts w:ascii="Times New Roman" w:hAnsi="Times New Roman" w:cs="Times New Roman"/>
          <w:b/>
          <w:sz w:val="24"/>
          <w:szCs w:val="24"/>
        </w:rPr>
      </w:pPr>
    </w:p>
    <w:p w:rsidR="009A6355" w:rsidRDefault="009A6355" w:rsidP="009A6355">
      <w:pPr>
        <w:spacing w:after="0" w:line="240" w:lineRule="auto"/>
        <w:jc w:val="center"/>
        <w:rPr>
          <w:rFonts w:ascii="Times New Roman" w:hAnsi="Times New Roman" w:cs="Times New Roman"/>
          <w:b/>
          <w:sz w:val="24"/>
          <w:szCs w:val="24"/>
        </w:rPr>
      </w:pPr>
    </w:p>
    <w:p w:rsidR="009A6355" w:rsidRDefault="009A6355" w:rsidP="009A6355">
      <w:pPr>
        <w:spacing w:after="0" w:line="240" w:lineRule="auto"/>
        <w:jc w:val="center"/>
        <w:rPr>
          <w:rFonts w:ascii="Times New Roman" w:hAnsi="Times New Roman" w:cs="Times New Roman"/>
          <w:b/>
          <w:sz w:val="24"/>
          <w:szCs w:val="24"/>
        </w:rPr>
      </w:pPr>
    </w:p>
    <w:p w:rsidR="009A6355" w:rsidRDefault="009A6355" w:rsidP="009A6355">
      <w:pPr>
        <w:spacing w:after="0" w:line="240" w:lineRule="auto"/>
        <w:jc w:val="center"/>
        <w:rPr>
          <w:rFonts w:ascii="Times New Roman" w:hAnsi="Times New Roman" w:cs="Times New Roman"/>
          <w:b/>
          <w:sz w:val="24"/>
          <w:szCs w:val="24"/>
        </w:rPr>
      </w:pPr>
    </w:p>
    <w:p w:rsidR="00A15BFA" w:rsidRDefault="00A15BFA" w:rsidP="009A6355">
      <w:pPr>
        <w:spacing w:after="0" w:line="240" w:lineRule="auto"/>
        <w:jc w:val="center"/>
        <w:rPr>
          <w:rFonts w:ascii="Times New Roman" w:hAnsi="Times New Roman" w:cs="Times New Roman"/>
          <w:b/>
          <w:sz w:val="24"/>
          <w:szCs w:val="24"/>
        </w:rPr>
      </w:pPr>
      <w:r w:rsidRPr="005B757A">
        <w:rPr>
          <w:rFonts w:ascii="Times New Roman" w:hAnsi="Times New Roman" w:cs="Times New Roman"/>
          <w:b/>
          <w:sz w:val="24"/>
          <w:szCs w:val="24"/>
        </w:rPr>
        <w:lastRenderedPageBreak/>
        <w:t>§ 2</w:t>
      </w:r>
      <w:bookmarkEnd w:id="24"/>
    </w:p>
    <w:p w:rsidR="009A6355" w:rsidRPr="005B757A" w:rsidRDefault="009A6355" w:rsidP="009A6355">
      <w:pPr>
        <w:spacing w:after="0" w:line="240" w:lineRule="auto"/>
        <w:jc w:val="center"/>
        <w:rPr>
          <w:rFonts w:ascii="Times New Roman" w:hAnsi="Times New Roman" w:cs="Times New Roman"/>
          <w:b/>
          <w:sz w:val="24"/>
          <w:szCs w:val="24"/>
        </w:rPr>
      </w:pPr>
    </w:p>
    <w:p w:rsidR="00A15BFA" w:rsidRPr="005B757A" w:rsidRDefault="00A15BFA" w:rsidP="00A22B07">
      <w:pPr>
        <w:pStyle w:val="Akapitzlist"/>
        <w:numPr>
          <w:ilvl w:val="0"/>
          <w:numId w:val="39"/>
        </w:numPr>
        <w:tabs>
          <w:tab w:val="clear" w:pos="653"/>
          <w:tab w:val="left" w:pos="709"/>
          <w:tab w:val="num" w:pos="851"/>
          <w:tab w:val="left" w:pos="1418"/>
        </w:tabs>
        <w:spacing w:after="0" w:line="240" w:lineRule="auto"/>
        <w:ind w:left="714" w:hanging="357"/>
        <w:jc w:val="both"/>
        <w:rPr>
          <w:rFonts w:ascii="Times New Roman" w:hAnsi="Times New Roman"/>
          <w:sz w:val="24"/>
          <w:szCs w:val="24"/>
        </w:rPr>
      </w:pPr>
      <w:r w:rsidRPr="005B757A">
        <w:rPr>
          <w:rFonts w:ascii="Times New Roman" w:hAnsi="Times New Roman"/>
          <w:sz w:val="24"/>
          <w:szCs w:val="24"/>
        </w:rPr>
        <w:t>Warunkiem wypłaty pierwszej transzy przedłużonego wsparcia pomostowego, o której mowa w § 1 ust. 3 jest wniesienie przez Przedsiębiorcę zabezpieczenia w jednej wybranej formie</w:t>
      </w:r>
      <w:r w:rsidRPr="005B757A">
        <w:rPr>
          <w:rFonts w:ascii="Times New Roman" w:hAnsi="Times New Roman"/>
          <w:sz w:val="24"/>
          <w:szCs w:val="24"/>
          <w:vertAlign w:val="superscript"/>
        </w:rPr>
        <w:footnoteReference w:id="3"/>
      </w:r>
      <w:r w:rsidRPr="005B757A">
        <w:rPr>
          <w:rFonts w:ascii="Times New Roman" w:hAnsi="Times New Roman"/>
          <w:sz w:val="24"/>
          <w:szCs w:val="24"/>
        </w:rPr>
        <w:t>:</w:t>
      </w:r>
    </w:p>
    <w:p w:rsidR="00A15BFA" w:rsidRPr="005B757A" w:rsidRDefault="00A15BFA" w:rsidP="00A22B07">
      <w:pPr>
        <w:numPr>
          <w:ilvl w:val="0"/>
          <w:numId w:val="24"/>
        </w:numPr>
        <w:suppressAutoHyphens/>
        <w:spacing w:before="120" w:after="120" w:line="240" w:lineRule="auto"/>
        <w:jc w:val="both"/>
        <w:rPr>
          <w:rFonts w:ascii="Times New Roman" w:hAnsi="Times New Roman" w:cs="Times New Roman"/>
          <w:kern w:val="1"/>
          <w:sz w:val="24"/>
          <w:szCs w:val="24"/>
        </w:rPr>
      </w:pPr>
      <w:r w:rsidRPr="005B757A">
        <w:rPr>
          <w:rFonts w:ascii="Times New Roman" w:hAnsi="Times New Roman" w:cs="Times New Roman"/>
          <w:sz w:val="24"/>
          <w:szCs w:val="24"/>
        </w:rPr>
        <w:t xml:space="preserve">weksla własnego in blanco poręczonego przez dwóch poręczycieli, spełniających wymagania określone przez beneficjenta, wraz z deklaracją wekslową zawierającą upoważnienie dla beneficjenta do </w:t>
      </w:r>
      <w:r w:rsidRPr="00CB061F">
        <w:rPr>
          <w:rFonts w:ascii="Times New Roman" w:hAnsi="Times New Roman" w:cs="Times New Roman"/>
          <w:sz w:val="24"/>
          <w:szCs w:val="24"/>
        </w:rPr>
        <w:t xml:space="preserve">wypełnienia tego weksla do kwoty równej sumie </w:t>
      </w:r>
      <w:r w:rsidR="009A6355" w:rsidRPr="00CB061F">
        <w:rPr>
          <w:rFonts w:ascii="Times New Roman" w:hAnsi="Times New Roman" w:cs="Times New Roman"/>
          <w:sz w:val="24"/>
          <w:szCs w:val="24"/>
        </w:rPr>
        <w:t>przedłużonego wsparcia pomost</w:t>
      </w:r>
      <w:r w:rsidRPr="00CB061F">
        <w:rPr>
          <w:rFonts w:ascii="Times New Roman" w:hAnsi="Times New Roman" w:cs="Times New Roman"/>
          <w:sz w:val="24"/>
          <w:szCs w:val="24"/>
        </w:rPr>
        <w:t>owego udzielonego w kwocie netto, powiększonej o odsetki w wysokości jak dla zaległości podatkowych, naliczone od dnia przekazania środków na konto Przedsiębiorcy</w:t>
      </w:r>
      <w:r w:rsidRPr="00CB061F">
        <w:rPr>
          <w:rFonts w:ascii="Times New Roman" w:hAnsi="Times New Roman" w:cs="Times New Roman"/>
          <w:kern w:val="1"/>
          <w:sz w:val="24"/>
          <w:szCs w:val="24"/>
        </w:rPr>
        <w:t xml:space="preserve"> do dnia zwrotu, w wypadku niewykonania lub nienależytego wykonania przez </w:t>
      </w:r>
      <w:r w:rsidR="009A6355" w:rsidRPr="00CB061F">
        <w:rPr>
          <w:rFonts w:ascii="Times New Roman" w:hAnsi="Times New Roman" w:cs="Times New Roman"/>
          <w:kern w:val="1"/>
          <w:sz w:val="24"/>
          <w:szCs w:val="24"/>
        </w:rPr>
        <w:t>Przedsię</w:t>
      </w:r>
      <w:r w:rsidRPr="00CB061F">
        <w:rPr>
          <w:rFonts w:ascii="Times New Roman" w:hAnsi="Times New Roman" w:cs="Times New Roman"/>
          <w:kern w:val="1"/>
          <w:sz w:val="24"/>
          <w:szCs w:val="24"/>
        </w:rPr>
        <w:t>biorcę zobowiązań wynikających z Umowy nr…..z dnia ………na otrzymanie podstawowego wsparcia pomostowego albo niewykonania przez niego zobowiązań powstałych na skutek rozwiązania tej Umowy</w:t>
      </w:r>
      <w:r w:rsidRPr="005B757A">
        <w:rPr>
          <w:rFonts w:ascii="Times New Roman" w:hAnsi="Times New Roman" w:cs="Times New Roman"/>
          <w:kern w:val="1"/>
          <w:sz w:val="24"/>
          <w:szCs w:val="24"/>
        </w:rPr>
        <w:t>,</w:t>
      </w:r>
    </w:p>
    <w:p w:rsidR="00A15BFA" w:rsidRPr="005B757A" w:rsidRDefault="00A15BFA" w:rsidP="00A22B07">
      <w:pPr>
        <w:numPr>
          <w:ilvl w:val="0"/>
          <w:numId w:val="24"/>
        </w:numPr>
        <w:suppressAutoHyphens/>
        <w:spacing w:before="120" w:after="120" w:line="240" w:lineRule="auto"/>
        <w:jc w:val="both"/>
        <w:rPr>
          <w:rFonts w:ascii="Times New Roman" w:hAnsi="Times New Roman" w:cs="Times New Roman"/>
          <w:kern w:val="1"/>
          <w:sz w:val="24"/>
          <w:szCs w:val="24"/>
        </w:rPr>
      </w:pPr>
      <w:r w:rsidRPr="005B757A">
        <w:rPr>
          <w:rFonts w:ascii="Times New Roman" w:hAnsi="Times New Roman" w:cs="Times New Roman"/>
          <w:kern w:val="1"/>
          <w:sz w:val="24"/>
          <w:szCs w:val="24"/>
        </w:rPr>
        <w:t>poręczenia bankowego lub poręczenia spółdzielczej kasy oszczędnościowo-kredytowej, z tym że zobowiązanie kasy jest zawsze zobowiązaniem pieniężnym,</w:t>
      </w:r>
    </w:p>
    <w:p w:rsidR="00A15BFA" w:rsidRPr="005B757A" w:rsidRDefault="00A15BFA" w:rsidP="00A22B07">
      <w:pPr>
        <w:numPr>
          <w:ilvl w:val="0"/>
          <w:numId w:val="24"/>
        </w:numPr>
        <w:suppressAutoHyphens/>
        <w:spacing w:before="120" w:after="120" w:line="240" w:lineRule="auto"/>
        <w:jc w:val="both"/>
        <w:rPr>
          <w:rFonts w:ascii="Times New Roman" w:hAnsi="Times New Roman" w:cs="Times New Roman"/>
          <w:kern w:val="1"/>
          <w:sz w:val="24"/>
          <w:szCs w:val="24"/>
        </w:rPr>
      </w:pPr>
      <w:r w:rsidRPr="005B757A">
        <w:rPr>
          <w:rFonts w:ascii="Times New Roman" w:hAnsi="Times New Roman" w:cs="Times New Roman"/>
          <w:kern w:val="1"/>
          <w:sz w:val="24"/>
          <w:szCs w:val="24"/>
        </w:rPr>
        <w:t>gwarancji bankowej,</w:t>
      </w:r>
    </w:p>
    <w:p w:rsidR="00A15BFA" w:rsidRPr="005B757A" w:rsidRDefault="00A15BFA" w:rsidP="00A22B07">
      <w:pPr>
        <w:numPr>
          <w:ilvl w:val="0"/>
          <w:numId w:val="24"/>
        </w:numPr>
        <w:suppressAutoHyphens/>
        <w:spacing w:before="120" w:after="120" w:line="240" w:lineRule="auto"/>
        <w:jc w:val="both"/>
        <w:rPr>
          <w:rFonts w:ascii="Times New Roman" w:hAnsi="Times New Roman" w:cs="Times New Roman"/>
          <w:kern w:val="1"/>
          <w:sz w:val="24"/>
          <w:szCs w:val="24"/>
        </w:rPr>
      </w:pPr>
      <w:r w:rsidRPr="005B757A">
        <w:rPr>
          <w:rFonts w:ascii="Times New Roman" w:hAnsi="Times New Roman" w:cs="Times New Roman"/>
          <w:kern w:val="1"/>
          <w:sz w:val="24"/>
          <w:szCs w:val="24"/>
        </w:rPr>
        <w:t>gwarancji ubezpieczeniowej,</w:t>
      </w:r>
    </w:p>
    <w:p w:rsidR="00A15BFA" w:rsidRPr="005B757A" w:rsidRDefault="00A15BFA" w:rsidP="00A22B07">
      <w:pPr>
        <w:numPr>
          <w:ilvl w:val="0"/>
          <w:numId w:val="24"/>
        </w:numPr>
        <w:suppressAutoHyphens/>
        <w:spacing w:before="120" w:after="120" w:line="240" w:lineRule="auto"/>
        <w:jc w:val="both"/>
        <w:rPr>
          <w:rFonts w:ascii="Times New Roman" w:hAnsi="Times New Roman" w:cs="Times New Roman"/>
          <w:kern w:val="1"/>
          <w:sz w:val="24"/>
          <w:szCs w:val="24"/>
        </w:rPr>
      </w:pPr>
      <w:r w:rsidRPr="005B757A">
        <w:rPr>
          <w:rFonts w:ascii="Times New Roman" w:hAnsi="Times New Roman" w:cs="Times New Roman"/>
          <w:sz w:val="24"/>
          <w:szCs w:val="24"/>
        </w:rPr>
        <w:t xml:space="preserve">poręczenia, o którym mowa w art. 6b ust. 5 pkt 2 ustawy z dnia 9 listopada 2000 r. o utworzeniu Polskiej Agencji Rozwoju Przedsiębiorczości (Dz. U. z 2019 r. poz. 310), </w:t>
      </w:r>
    </w:p>
    <w:p w:rsidR="00A15BFA" w:rsidRPr="005B757A" w:rsidRDefault="00A15BFA" w:rsidP="00A22B07">
      <w:pPr>
        <w:numPr>
          <w:ilvl w:val="0"/>
          <w:numId w:val="24"/>
        </w:numPr>
        <w:suppressAutoHyphens/>
        <w:spacing w:before="120" w:after="120" w:line="240" w:lineRule="auto"/>
        <w:jc w:val="both"/>
        <w:rPr>
          <w:rFonts w:ascii="Times New Roman" w:hAnsi="Times New Roman" w:cs="Times New Roman"/>
          <w:kern w:val="1"/>
          <w:sz w:val="24"/>
          <w:szCs w:val="24"/>
        </w:rPr>
      </w:pPr>
      <w:r w:rsidRPr="005B757A">
        <w:rPr>
          <w:rFonts w:ascii="Times New Roman" w:hAnsi="Times New Roman" w:cs="Times New Roman"/>
          <w:sz w:val="24"/>
          <w:szCs w:val="24"/>
        </w:rPr>
        <w:t>weksla z poręczeniem wekslowym banku lub spółdzielczej kasy oszczędnościowo-kredytowej,</w:t>
      </w:r>
    </w:p>
    <w:p w:rsidR="00A15BFA" w:rsidRPr="005B757A" w:rsidRDefault="00A15BFA" w:rsidP="00A22B07">
      <w:pPr>
        <w:numPr>
          <w:ilvl w:val="0"/>
          <w:numId w:val="24"/>
        </w:numPr>
        <w:suppressAutoHyphens/>
        <w:spacing w:before="120" w:after="120" w:line="240" w:lineRule="auto"/>
        <w:jc w:val="both"/>
        <w:rPr>
          <w:rFonts w:ascii="Times New Roman" w:hAnsi="Times New Roman" w:cs="Times New Roman"/>
          <w:kern w:val="1"/>
          <w:sz w:val="24"/>
          <w:szCs w:val="24"/>
        </w:rPr>
      </w:pPr>
      <w:r w:rsidRPr="005B757A">
        <w:rPr>
          <w:rFonts w:ascii="Times New Roman" w:hAnsi="Times New Roman" w:cs="Times New Roman"/>
          <w:kern w:val="1"/>
          <w:sz w:val="24"/>
          <w:szCs w:val="24"/>
        </w:rPr>
        <w:t>zastawu na papierach wartościowych emitowanych przez Skarb Państwa lub jednostkę samorządu terytorialnego,</w:t>
      </w:r>
    </w:p>
    <w:p w:rsidR="00A15BFA" w:rsidRPr="005B757A" w:rsidRDefault="00A15BFA" w:rsidP="00A22B07">
      <w:pPr>
        <w:numPr>
          <w:ilvl w:val="0"/>
          <w:numId w:val="24"/>
        </w:numPr>
        <w:suppressAutoHyphens/>
        <w:spacing w:before="120" w:after="120" w:line="240" w:lineRule="auto"/>
        <w:jc w:val="both"/>
        <w:rPr>
          <w:rFonts w:ascii="Times New Roman" w:hAnsi="Times New Roman" w:cs="Times New Roman"/>
          <w:kern w:val="1"/>
          <w:sz w:val="24"/>
          <w:szCs w:val="24"/>
        </w:rPr>
      </w:pPr>
      <w:r w:rsidRPr="005B757A">
        <w:rPr>
          <w:rFonts w:ascii="Times New Roman" w:hAnsi="Times New Roman" w:cs="Times New Roman"/>
          <w:kern w:val="1"/>
          <w:sz w:val="24"/>
          <w:szCs w:val="24"/>
        </w:rPr>
        <w:t>zastawu rejestrowego na zasadach określonych w przepisach o zastawie rejestrowym i rejestrze zastawów, w przypadku gdy mienie objęte zastawem może stanowić przedmiot ubezpieczenia, zastaw ustanawiany jest wraz z cesją praw z polisy ubezpieczenia mienia będącego przedmiotem zastawu,</w:t>
      </w:r>
    </w:p>
    <w:p w:rsidR="00A15BFA" w:rsidRPr="005B757A" w:rsidRDefault="00A15BFA" w:rsidP="00A22B07">
      <w:pPr>
        <w:numPr>
          <w:ilvl w:val="0"/>
          <w:numId w:val="24"/>
        </w:numPr>
        <w:suppressAutoHyphens/>
        <w:spacing w:before="120" w:after="120" w:line="240" w:lineRule="auto"/>
        <w:jc w:val="both"/>
        <w:rPr>
          <w:rFonts w:ascii="Times New Roman" w:hAnsi="Times New Roman" w:cs="Times New Roman"/>
          <w:kern w:val="1"/>
          <w:sz w:val="24"/>
          <w:szCs w:val="24"/>
        </w:rPr>
      </w:pPr>
      <w:r w:rsidRPr="005B757A">
        <w:rPr>
          <w:rFonts w:ascii="Times New Roman" w:hAnsi="Times New Roman" w:cs="Times New Roman"/>
          <w:kern w:val="1"/>
          <w:sz w:val="24"/>
          <w:szCs w:val="24"/>
        </w:rPr>
        <w:t>przewłaszczenia rzeczy ruchomych uczestnika projektu na zabezpieczenie,</w:t>
      </w:r>
    </w:p>
    <w:p w:rsidR="00A15BFA" w:rsidRPr="005B757A" w:rsidRDefault="00A15BFA" w:rsidP="00A22B07">
      <w:pPr>
        <w:numPr>
          <w:ilvl w:val="0"/>
          <w:numId w:val="24"/>
        </w:numPr>
        <w:suppressAutoHyphens/>
        <w:spacing w:before="120" w:after="120" w:line="240" w:lineRule="auto"/>
        <w:jc w:val="both"/>
        <w:rPr>
          <w:rFonts w:ascii="Times New Roman" w:hAnsi="Times New Roman" w:cs="Times New Roman"/>
          <w:kern w:val="1"/>
          <w:sz w:val="24"/>
          <w:szCs w:val="24"/>
        </w:rPr>
      </w:pPr>
      <w:r w:rsidRPr="005B757A">
        <w:rPr>
          <w:rFonts w:ascii="Times New Roman" w:hAnsi="Times New Roman" w:cs="Times New Roman"/>
          <w:kern w:val="1"/>
          <w:sz w:val="24"/>
          <w:szCs w:val="24"/>
        </w:rPr>
        <w:t>hipoteki; w przypadku gdy instytucja udzielająca dofinansowania uzna to za konieczne, hipoteka ustanawiana jest wraz z cesją praw z polisy ubezpieczenia nieruchomości będącej przedmiotem hipoteki,</w:t>
      </w:r>
    </w:p>
    <w:p w:rsidR="00A15BFA" w:rsidRPr="005B757A" w:rsidRDefault="00A15BFA" w:rsidP="00A22B07">
      <w:pPr>
        <w:numPr>
          <w:ilvl w:val="0"/>
          <w:numId w:val="24"/>
        </w:numPr>
        <w:suppressAutoHyphens/>
        <w:spacing w:before="120" w:after="120" w:line="240" w:lineRule="auto"/>
        <w:jc w:val="both"/>
        <w:rPr>
          <w:rFonts w:ascii="Times New Roman" w:hAnsi="Times New Roman" w:cs="Times New Roman"/>
          <w:kern w:val="1"/>
          <w:sz w:val="24"/>
          <w:szCs w:val="24"/>
        </w:rPr>
      </w:pPr>
      <w:r w:rsidRPr="005B757A">
        <w:rPr>
          <w:rFonts w:ascii="Times New Roman" w:hAnsi="Times New Roman" w:cs="Times New Roman"/>
          <w:sz w:val="24"/>
          <w:szCs w:val="24"/>
        </w:rPr>
        <w:t>poręczenia według prawa cywilnego.</w:t>
      </w:r>
    </w:p>
    <w:p w:rsidR="00A15BFA" w:rsidRPr="00C32894" w:rsidRDefault="00A15BFA" w:rsidP="00A22B07">
      <w:pPr>
        <w:pStyle w:val="Akapitzlist"/>
        <w:numPr>
          <w:ilvl w:val="0"/>
          <w:numId w:val="39"/>
        </w:numPr>
        <w:tabs>
          <w:tab w:val="clear" w:pos="653"/>
          <w:tab w:val="left" w:pos="709"/>
          <w:tab w:val="num" w:pos="851"/>
        </w:tabs>
        <w:suppressAutoHyphens/>
        <w:spacing w:after="0" w:line="240" w:lineRule="auto"/>
        <w:ind w:left="714" w:hanging="357"/>
        <w:jc w:val="both"/>
        <w:rPr>
          <w:rFonts w:ascii="Times New Roman" w:hAnsi="Times New Roman"/>
          <w:kern w:val="1"/>
          <w:sz w:val="24"/>
          <w:szCs w:val="24"/>
        </w:rPr>
      </w:pPr>
      <w:r w:rsidRPr="005B757A">
        <w:rPr>
          <w:rFonts w:ascii="Times New Roman" w:hAnsi="Times New Roman"/>
          <w:sz w:val="24"/>
          <w:szCs w:val="24"/>
        </w:rPr>
        <w:t>Dokument stanowiący zabezpieczenie umowy, o którym mowa w ust. 1 zostanie Przedsiębiorcy zwrócony na jego pisemny wniosek złożony po spełnieniu przez Przedsiębiorcę wymogu prowadzenia działalności gospodarczej przez okres 12 miesięcy od dnia rozpoczęcia prowadzenia działalności gospodarczej określonej we wpisie do Centralnej Ewidencji i Informacji o Działalności Gospodarczej lub w Krajowym Rejestrze Sądowym.</w:t>
      </w:r>
    </w:p>
    <w:p w:rsidR="00A15BFA" w:rsidRPr="005B757A" w:rsidRDefault="00A15BFA" w:rsidP="00A22B07">
      <w:pPr>
        <w:tabs>
          <w:tab w:val="left" w:pos="4536"/>
        </w:tabs>
        <w:spacing w:before="120" w:after="120"/>
        <w:ind w:left="1789" w:firstLine="2747"/>
        <w:jc w:val="both"/>
        <w:rPr>
          <w:rFonts w:ascii="Times New Roman" w:hAnsi="Times New Roman" w:cs="Times New Roman"/>
          <w:b/>
          <w:sz w:val="24"/>
          <w:szCs w:val="24"/>
        </w:rPr>
      </w:pPr>
      <w:r w:rsidRPr="005B757A">
        <w:rPr>
          <w:rFonts w:ascii="Times New Roman" w:hAnsi="Times New Roman" w:cs="Times New Roman"/>
          <w:b/>
          <w:sz w:val="24"/>
          <w:szCs w:val="24"/>
        </w:rPr>
        <w:lastRenderedPageBreak/>
        <w:t xml:space="preserve"> §</w:t>
      </w:r>
      <w:r w:rsidRPr="005B757A">
        <w:rPr>
          <w:rFonts w:ascii="Times New Roman" w:hAnsi="Times New Roman" w:cs="Times New Roman"/>
          <w:sz w:val="24"/>
          <w:szCs w:val="24"/>
        </w:rPr>
        <w:t xml:space="preserve"> </w:t>
      </w:r>
      <w:r w:rsidRPr="005B757A">
        <w:rPr>
          <w:rFonts w:ascii="Times New Roman" w:hAnsi="Times New Roman" w:cs="Times New Roman"/>
          <w:b/>
          <w:sz w:val="24"/>
          <w:szCs w:val="24"/>
        </w:rPr>
        <w:t>3</w:t>
      </w:r>
    </w:p>
    <w:p w:rsidR="00A15BFA" w:rsidRPr="005B757A" w:rsidRDefault="00A15BFA" w:rsidP="00A22B07">
      <w:pPr>
        <w:tabs>
          <w:tab w:val="left" w:pos="4536"/>
        </w:tabs>
        <w:spacing w:before="120" w:after="120"/>
        <w:ind w:left="1789" w:firstLine="2747"/>
        <w:jc w:val="both"/>
        <w:rPr>
          <w:rFonts w:ascii="Times New Roman" w:hAnsi="Times New Roman" w:cs="Times New Roman"/>
          <w:b/>
          <w:sz w:val="24"/>
          <w:szCs w:val="24"/>
        </w:rPr>
      </w:pPr>
    </w:p>
    <w:p w:rsidR="00A15BFA" w:rsidRPr="005B757A" w:rsidRDefault="00A15BFA" w:rsidP="00A22B07">
      <w:pPr>
        <w:spacing w:before="120" w:after="120" w:line="240" w:lineRule="auto"/>
        <w:ind w:firstLine="567"/>
        <w:jc w:val="both"/>
        <w:rPr>
          <w:rFonts w:ascii="Times New Roman" w:hAnsi="Times New Roman" w:cs="Times New Roman"/>
          <w:sz w:val="24"/>
          <w:szCs w:val="24"/>
        </w:rPr>
      </w:pPr>
      <w:r w:rsidRPr="005B757A">
        <w:rPr>
          <w:rFonts w:ascii="Times New Roman" w:hAnsi="Times New Roman" w:cs="Times New Roman"/>
          <w:sz w:val="24"/>
          <w:szCs w:val="24"/>
        </w:rPr>
        <w:t>Do aneksu załącza się:</w:t>
      </w:r>
    </w:p>
    <w:p w:rsidR="00A15BFA" w:rsidRPr="005B757A" w:rsidRDefault="00A15BFA" w:rsidP="00A22B07">
      <w:pPr>
        <w:numPr>
          <w:ilvl w:val="0"/>
          <w:numId w:val="38"/>
        </w:numPr>
        <w:spacing w:before="120" w:after="120" w:line="240" w:lineRule="auto"/>
        <w:jc w:val="both"/>
        <w:rPr>
          <w:rFonts w:ascii="Times New Roman" w:hAnsi="Times New Roman" w:cs="Times New Roman"/>
          <w:sz w:val="24"/>
          <w:szCs w:val="24"/>
        </w:rPr>
      </w:pPr>
      <w:r w:rsidRPr="005B757A">
        <w:rPr>
          <w:rFonts w:ascii="Times New Roman" w:hAnsi="Times New Roman" w:cs="Times New Roman"/>
          <w:sz w:val="24"/>
          <w:szCs w:val="24"/>
        </w:rPr>
        <w:t>Wniosek o przyznanie przedłużonego wsparcia pomostowego wraz z załącznikami.</w:t>
      </w:r>
    </w:p>
    <w:p w:rsidR="00A15BFA" w:rsidRPr="005B757A" w:rsidRDefault="00A15BFA" w:rsidP="00A22B07">
      <w:pPr>
        <w:spacing w:before="120" w:after="120" w:line="240" w:lineRule="auto"/>
        <w:ind w:left="360"/>
        <w:jc w:val="both"/>
        <w:rPr>
          <w:rFonts w:ascii="Times New Roman" w:hAnsi="Times New Roman" w:cs="Times New Roman"/>
          <w:sz w:val="24"/>
          <w:szCs w:val="24"/>
        </w:rPr>
      </w:pPr>
    </w:p>
    <w:p w:rsidR="00A15BFA" w:rsidRPr="005B757A" w:rsidRDefault="00A15BFA" w:rsidP="00A22B07">
      <w:pPr>
        <w:spacing w:before="120" w:after="120" w:line="240" w:lineRule="auto"/>
        <w:ind w:left="180" w:firstLine="4498"/>
        <w:jc w:val="both"/>
        <w:rPr>
          <w:rFonts w:ascii="Times New Roman" w:hAnsi="Times New Roman" w:cs="Times New Roman"/>
          <w:b/>
          <w:sz w:val="24"/>
          <w:szCs w:val="24"/>
        </w:rPr>
      </w:pPr>
      <w:r w:rsidRPr="005B757A">
        <w:rPr>
          <w:rFonts w:ascii="Times New Roman" w:hAnsi="Times New Roman" w:cs="Times New Roman"/>
          <w:b/>
          <w:sz w:val="24"/>
          <w:szCs w:val="24"/>
        </w:rPr>
        <w:t>§</w:t>
      </w:r>
      <w:r w:rsidRPr="005B757A">
        <w:rPr>
          <w:rFonts w:ascii="Times New Roman" w:hAnsi="Times New Roman" w:cs="Times New Roman"/>
          <w:sz w:val="24"/>
          <w:szCs w:val="24"/>
        </w:rPr>
        <w:t xml:space="preserve"> </w:t>
      </w:r>
      <w:r w:rsidRPr="005B757A">
        <w:rPr>
          <w:rFonts w:ascii="Times New Roman" w:hAnsi="Times New Roman" w:cs="Times New Roman"/>
          <w:b/>
          <w:sz w:val="24"/>
          <w:szCs w:val="24"/>
        </w:rPr>
        <w:t>4</w:t>
      </w:r>
    </w:p>
    <w:p w:rsidR="00A15BFA" w:rsidRPr="005B757A" w:rsidRDefault="00A15BFA" w:rsidP="00A22B07">
      <w:pPr>
        <w:spacing w:before="120" w:after="120" w:line="240" w:lineRule="auto"/>
        <w:ind w:left="180" w:firstLine="4215"/>
        <w:jc w:val="both"/>
        <w:rPr>
          <w:rFonts w:ascii="Times New Roman" w:hAnsi="Times New Roman" w:cs="Times New Roman"/>
          <w:b/>
          <w:sz w:val="24"/>
          <w:szCs w:val="24"/>
        </w:rPr>
      </w:pPr>
    </w:p>
    <w:p w:rsidR="00A15BFA" w:rsidRPr="005B757A" w:rsidRDefault="00A15BFA" w:rsidP="00A22B07">
      <w:pPr>
        <w:numPr>
          <w:ilvl w:val="1"/>
          <w:numId w:val="38"/>
        </w:numPr>
        <w:spacing w:after="200" w:line="240" w:lineRule="auto"/>
        <w:ind w:left="714" w:hanging="357"/>
        <w:jc w:val="both"/>
        <w:rPr>
          <w:rFonts w:ascii="Times New Roman" w:hAnsi="Times New Roman" w:cs="Times New Roman"/>
          <w:sz w:val="24"/>
          <w:szCs w:val="24"/>
        </w:rPr>
      </w:pPr>
      <w:r w:rsidRPr="005B757A">
        <w:rPr>
          <w:rFonts w:ascii="Times New Roman" w:hAnsi="Times New Roman" w:cs="Times New Roman"/>
          <w:sz w:val="24"/>
          <w:szCs w:val="24"/>
        </w:rPr>
        <w:t>Pozostałe warunki Umowy pozostają bez zmian.</w:t>
      </w:r>
    </w:p>
    <w:p w:rsidR="00A15BFA" w:rsidRPr="005B757A" w:rsidRDefault="00A15BFA" w:rsidP="00A22B07">
      <w:pPr>
        <w:numPr>
          <w:ilvl w:val="1"/>
          <w:numId w:val="38"/>
        </w:numPr>
        <w:spacing w:after="200" w:line="240" w:lineRule="auto"/>
        <w:ind w:left="714" w:hanging="357"/>
        <w:jc w:val="both"/>
        <w:rPr>
          <w:rFonts w:ascii="Times New Roman" w:hAnsi="Times New Roman" w:cs="Times New Roman"/>
          <w:sz w:val="24"/>
          <w:szCs w:val="24"/>
        </w:rPr>
      </w:pPr>
      <w:r w:rsidRPr="005B757A">
        <w:rPr>
          <w:rFonts w:ascii="Times New Roman" w:hAnsi="Times New Roman" w:cs="Times New Roman"/>
          <w:sz w:val="24"/>
          <w:szCs w:val="24"/>
        </w:rPr>
        <w:t>Aneks wchodzi w życie z dniem zawarcia.</w:t>
      </w:r>
    </w:p>
    <w:p w:rsidR="00A15BFA" w:rsidRPr="005B757A" w:rsidRDefault="00A15BFA" w:rsidP="00A22B07">
      <w:pPr>
        <w:numPr>
          <w:ilvl w:val="1"/>
          <w:numId w:val="38"/>
        </w:numPr>
        <w:tabs>
          <w:tab w:val="num" w:pos="440"/>
        </w:tabs>
        <w:spacing w:after="200" w:line="240" w:lineRule="auto"/>
        <w:ind w:left="660" w:hanging="330"/>
        <w:jc w:val="both"/>
        <w:rPr>
          <w:rFonts w:ascii="Times New Roman" w:hAnsi="Times New Roman" w:cs="Times New Roman"/>
          <w:sz w:val="24"/>
          <w:szCs w:val="24"/>
        </w:rPr>
      </w:pPr>
      <w:r w:rsidRPr="005B757A">
        <w:rPr>
          <w:rFonts w:ascii="Times New Roman" w:hAnsi="Times New Roman" w:cs="Times New Roman"/>
          <w:sz w:val="24"/>
          <w:szCs w:val="24"/>
        </w:rPr>
        <w:t>Aneks został sporządzony w dwóch jednobrzmiących egzemplarzach, po jednym egzemplarzu dla każdej ze stron.</w:t>
      </w:r>
    </w:p>
    <w:tbl>
      <w:tblPr>
        <w:tblW w:w="0" w:type="auto"/>
        <w:tblLayout w:type="fixed"/>
        <w:tblLook w:val="0000" w:firstRow="0" w:lastRow="0" w:firstColumn="0" w:lastColumn="0" w:noHBand="0" w:noVBand="0"/>
      </w:tblPr>
      <w:tblGrid>
        <w:gridCol w:w="4606"/>
        <w:gridCol w:w="4606"/>
      </w:tblGrid>
      <w:tr w:rsidR="00A15BFA" w:rsidRPr="005B757A" w:rsidTr="00691813">
        <w:tc>
          <w:tcPr>
            <w:tcW w:w="4606" w:type="dxa"/>
          </w:tcPr>
          <w:p w:rsidR="00A15BFA" w:rsidRPr="005B757A" w:rsidRDefault="00A15BFA" w:rsidP="00A22B07">
            <w:pPr>
              <w:snapToGrid w:val="0"/>
              <w:spacing w:after="200" w:line="276" w:lineRule="auto"/>
              <w:jc w:val="both"/>
              <w:rPr>
                <w:rFonts w:ascii="Times New Roman" w:hAnsi="Times New Roman" w:cs="Times New Roman"/>
                <w:sz w:val="24"/>
                <w:szCs w:val="24"/>
              </w:rPr>
            </w:pPr>
          </w:p>
          <w:p w:rsidR="00A15BFA" w:rsidRPr="005B757A" w:rsidRDefault="00A15BFA" w:rsidP="00A22B07">
            <w:pPr>
              <w:spacing w:after="200" w:line="276" w:lineRule="auto"/>
              <w:jc w:val="both"/>
              <w:rPr>
                <w:rFonts w:ascii="Times New Roman" w:hAnsi="Times New Roman" w:cs="Times New Roman"/>
                <w:sz w:val="24"/>
                <w:szCs w:val="24"/>
              </w:rPr>
            </w:pPr>
            <w:r w:rsidRPr="005B757A">
              <w:rPr>
                <w:rFonts w:ascii="Times New Roman" w:hAnsi="Times New Roman" w:cs="Times New Roman"/>
                <w:sz w:val="24"/>
                <w:szCs w:val="24"/>
              </w:rPr>
              <w:t>Przedsiębiorca</w:t>
            </w:r>
          </w:p>
          <w:p w:rsidR="00A15BFA" w:rsidRPr="005B757A" w:rsidRDefault="00A15BFA" w:rsidP="00A22B07">
            <w:pPr>
              <w:spacing w:after="200" w:line="276" w:lineRule="auto"/>
              <w:jc w:val="both"/>
              <w:rPr>
                <w:rFonts w:ascii="Times New Roman" w:hAnsi="Times New Roman" w:cs="Times New Roman"/>
                <w:sz w:val="24"/>
                <w:szCs w:val="24"/>
              </w:rPr>
            </w:pPr>
          </w:p>
          <w:p w:rsidR="00A15BFA" w:rsidRPr="005B757A" w:rsidRDefault="00A15BFA" w:rsidP="00A22B07">
            <w:pPr>
              <w:spacing w:after="200" w:line="276" w:lineRule="auto"/>
              <w:jc w:val="both"/>
              <w:rPr>
                <w:rFonts w:ascii="Times New Roman" w:hAnsi="Times New Roman" w:cs="Times New Roman"/>
                <w:sz w:val="24"/>
                <w:szCs w:val="24"/>
              </w:rPr>
            </w:pPr>
            <w:r w:rsidRPr="005B757A">
              <w:rPr>
                <w:rFonts w:ascii="Times New Roman" w:hAnsi="Times New Roman" w:cs="Times New Roman"/>
                <w:sz w:val="24"/>
                <w:szCs w:val="24"/>
              </w:rPr>
              <w:t>................................................................</w:t>
            </w:r>
          </w:p>
          <w:p w:rsidR="00A15BFA" w:rsidRPr="005B757A" w:rsidRDefault="00A15BFA" w:rsidP="00A22B07">
            <w:pPr>
              <w:spacing w:after="200" w:line="276" w:lineRule="auto"/>
              <w:jc w:val="both"/>
              <w:rPr>
                <w:rFonts w:ascii="Times New Roman" w:hAnsi="Times New Roman" w:cs="Times New Roman"/>
                <w:sz w:val="24"/>
                <w:szCs w:val="24"/>
              </w:rPr>
            </w:pPr>
            <w:r w:rsidRPr="005B757A">
              <w:rPr>
                <w:rFonts w:ascii="Times New Roman" w:hAnsi="Times New Roman" w:cs="Times New Roman"/>
                <w:sz w:val="24"/>
                <w:szCs w:val="24"/>
              </w:rPr>
              <w:t>(podpis)</w:t>
            </w:r>
          </w:p>
        </w:tc>
        <w:tc>
          <w:tcPr>
            <w:tcW w:w="4606" w:type="dxa"/>
          </w:tcPr>
          <w:p w:rsidR="00A15BFA" w:rsidRPr="005B757A" w:rsidRDefault="00A15BFA" w:rsidP="00A22B07">
            <w:pPr>
              <w:snapToGrid w:val="0"/>
              <w:spacing w:after="200" w:line="276" w:lineRule="auto"/>
              <w:jc w:val="both"/>
              <w:rPr>
                <w:rFonts w:ascii="Times New Roman" w:hAnsi="Times New Roman" w:cs="Times New Roman"/>
                <w:sz w:val="24"/>
                <w:szCs w:val="24"/>
              </w:rPr>
            </w:pPr>
          </w:p>
          <w:p w:rsidR="00A15BFA" w:rsidRPr="005B757A" w:rsidRDefault="00A15BFA" w:rsidP="00A22B07">
            <w:pPr>
              <w:spacing w:after="200" w:line="276" w:lineRule="auto"/>
              <w:jc w:val="both"/>
              <w:rPr>
                <w:rFonts w:ascii="Times New Roman" w:hAnsi="Times New Roman" w:cs="Times New Roman"/>
                <w:sz w:val="24"/>
                <w:szCs w:val="24"/>
              </w:rPr>
            </w:pPr>
            <w:r w:rsidRPr="005B757A">
              <w:rPr>
                <w:rFonts w:ascii="Times New Roman" w:hAnsi="Times New Roman" w:cs="Times New Roman"/>
                <w:sz w:val="24"/>
                <w:szCs w:val="24"/>
              </w:rPr>
              <w:t>Beneficjent</w:t>
            </w:r>
          </w:p>
          <w:p w:rsidR="00A15BFA" w:rsidRPr="005B757A" w:rsidRDefault="00A15BFA" w:rsidP="00A22B07">
            <w:pPr>
              <w:spacing w:after="200" w:line="276" w:lineRule="auto"/>
              <w:jc w:val="both"/>
              <w:rPr>
                <w:rFonts w:ascii="Times New Roman" w:hAnsi="Times New Roman" w:cs="Times New Roman"/>
                <w:sz w:val="24"/>
                <w:szCs w:val="24"/>
              </w:rPr>
            </w:pPr>
          </w:p>
          <w:p w:rsidR="00A15BFA" w:rsidRPr="005B757A" w:rsidRDefault="00A15BFA" w:rsidP="00A22B07">
            <w:pPr>
              <w:spacing w:after="200" w:line="276" w:lineRule="auto"/>
              <w:ind w:left="4950" w:hanging="4950"/>
              <w:jc w:val="both"/>
              <w:rPr>
                <w:rFonts w:ascii="Times New Roman" w:hAnsi="Times New Roman" w:cs="Times New Roman"/>
                <w:sz w:val="24"/>
                <w:szCs w:val="24"/>
              </w:rPr>
            </w:pPr>
            <w:r w:rsidRPr="005B757A">
              <w:rPr>
                <w:rFonts w:ascii="Times New Roman" w:hAnsi="Times New Roman" w:cs="Times New Roman"/>
                <w:sz w:val="24"/>
                <w:szCs w:val="24"/>
              </w:rPr>
              <w:t>................................................................</w:t>
            </w:r>
          </w:p>
          <w:p w:rsidR="00A15BFA" w:rsidRPr="005B757A" w:rsidRDefault="00A15BFA" w:rsidP="00A22B07">
            <w:pPr>
              <w:spacing w:after="200" w:line="276" w:lineRule="auto"/>
              <w:jc w:val="both"/>
              <w:rPr>
                <w:rFonts w:ascii="Times New Roman" w:hAnsi="Times New Roman" w:cs="Times New Roman"/>
                <w:sz w:val="24"/>
                <w:szCs w:val="24"/>
              </w:rPr>
            </w:pPr>
            <w:r w:rsidRPr="005B757A">
              <w:rPr>
                <w:rFonts w:ascii="Times New Roman" w:hAnsi="Times New Roman" w:cs="Times New Roman"/>
                <w:sz w:val="24"/>
                <w:szCs w:val="24"/>
              </w:rPr>
              <w:t>(podpis)</w:t>
            </w:r>
          </w:p>
        </w:tc>
      </w:tr>
    </w:tbl>
    <w:p w:rsidR="005F6751" w:rsidRDefault="005F6751" w:rsidP="00CF4888">
      <w:pPr>
        <w:spacing w:after="0" w:line="240" w:lineRule="auto"/>
        <w:jc w:val="center"/>
        <w:rPr>
          <w:rFonts w:ascii="Times New Roman" w:hAnsi="Times New Roman" w:cs="Times New Roman"/>
          <w:b/>
          <w:sz w:val="28"/>
          <w:szCs w:val="20"/>
        </w:rPr>
      </w:pPr>
    </w:p>
    <w:sectPr w:rsidR="005F6751" w:rsidSect="004E7F6B">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555C" w:rsidRDefault="0069555C" w:rsidP="00625816">
      <w:pPr>
        <w:spacing w:after="0" w:line="240" w:lineRule="auto"/>
      </w:pPr>
      <w:r>
        <w:separator/>
      </w:r>
    </w:p>
  </w:endnote>
  <w:endnote w:type="continuationSeparator" w:id="0">
    <w:p w:rsidR="0069555C" w:rsidRDefault="0069555C" w:rsidP="006258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Mangal">
    <w:panose1 w:val="02040503050203030202"/>
    <w:charset w:val="01"/>
    <w:family w:val="roman"/>
    <w:notTrueType/>
    <w:pitch w:val="variable"/>
    <w:sig w:usb0="00002000" w:usb1="00000000" w:usb2="00000000" w:usb3="00000000" w:csb0="00000000" w:csb1="00000000"/>
  </w:font>
  <w:font w:name="Arial">
    <w:panose1 w:val="020B0604020202020204"/>
    <w:charset w:val="EE"/>
    <w:family w:val="swiss"/>
    <w:pitch w:val="variable"/>
    <w:sig w:usb0="E0002EFF" w:usb1="C000785B" w:usb2="00000009" w:usb3="00000000" w:csb0="000001FF" w:csb1="00000000"/>
  </w:font>
  <w:font w:name="OpenSymbol">
    <w:altName w:val="Courier New"/>
    <w:charset w:val="00"/>
    <w:family w:val="auto"/>
    <w:pitch w:val="variable"/>
    <w:sig w:usb0="00000003" w:usb1="1001ECEA" w:usb2="00000000" w:usb3="00000000" w:csb0="0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555C" w:rsidRDefault="0069555C" w:rsidP="00625816">
      <w:pPr>
        <w:spacing w:after="0" w:line="240" w:lineRule="auto"/>
      </w:pPr>
      <w:r>
        <w:separator/>
      </w:r>
    </w:p>
  </w:footnote>
  <w:footnote w:type="continuationSeparator" w:id="0">
    <w:p w:rsidR="0069555C" w:rsidRDefault="0069555C" w:rsidP="00625816">
      <w:pPr>
        <w:spacing w:after="0" w:line="240" w:lineRule="auto"/>
      </w:pPr>
      <w:r>
        <w:continuationSeparator/>
      </w:r>
    </w:p>
  </w:footnote>
  <w:footnote w:id="1">
    <w:p w:rsidR="003307D4" w:rsidRPr="002A2457" w:rsidRDefault="003307D4" w:rsidP="003307D4">
      <w:pPr>
        <w:pStyle w:val="Tekstprzypisudolnego"/>
        <w:jc w:val="both"/>
        <w:rPr>
          <w:rFonts w:ascii="Times New Roman" w:hAnsi="Times New Roman"/>
          <w:sz w:val="18"/>
          <w:szCs w:val="18"/>
        </w:rPr>
      </w:pPr>
      <w:r w:rsidRPr="002A2457">
        <w:rPr>
          <w:rStyle w:val="Odwoanieprzypisudolnego"/>
          <w:rFonts w:ascii="Times New Roman" w:eastAsia="Calibri" w:hAnsi="Times New Roman"/>
          <w:sz w:val="18"/>
          <w:szCs w:val="18"/>
        </w:rPr>
        <w:footnoteRef/>
      </w:r>
      <w:r w:rsidRPr="002A2457">
        <w:rPr>
          <w:rFonts w:ascii="Times New Roman" w:hAnsi="Times New Roman"/>
          <w:sz w:val="18"/>
          <w:szCs w:val="18"/>
        </w:rPr>
        <w:t xml:space="preserve"> Rolę Instytucji Pośredniczącej dla Działania 7.3 </w:t>
      </w:r>
      <w:r w:rsidRPr="002A2457">
        <w:rPr>
          <w:rFonts w:ascii="Times New Roman" w:hAnsi="Times New Roman"/>
          <w:i/>
          <w:sz w:val="18"/>
          <w:szCs w:val="18"/>
        </w:rPr>
        <w:t>Zakładanie działalności gospodarczej</w:t>
      </w:r>
      <w:r w:rsidRPr="002A2457">
        <w:rPr>
          <w:rFonts w:ascii="Times New Roman" w:hAnsi="Times New Roman"/>
          <w:b/>
          <w:bCs/>
          <w:sz w:val="18"/>
          <w:szCs w:val="18"/>
        </w:rPr>
        <w:t xml:space="preserve"> </w:t>
      </w:r>
      <w:r w:rsidRPr="002A2457">
        <w:rPr>
          <w:rFonts w:ascii="Times New Roman" w:hAnsi="Times New Roman"/>
          <w:sz w:val="18"/>
          <w:szCs w:val="18"/>
        </w:rPr>
        <w:t>w województwie opolskim pełni Wojewódzki Urząd Pracy w Opolu.</w:t>
      </w:r>
    </w:p>
  </w:footnote>
  <w:footnote w:id="2">
    <w:p w:rsidR="00A15BFA" w:rsidRPr="009A6355" w:rsidRDefault="00A15BFA" w:rsidP="009A6355">
      <w:pPr>
        <w:pStyle w:val="Tekstprzypisudolnego"/>
        <w:ind w:left="330" w:hanging="330"/>
        <w:jc w:val="both"/>
        <w:rPr>
          <w:rFonts w:ascii="Times New Roman" w:hAnsi="Times New Roman"/>
        </w:rPr>
      </w:pPr>
      <w:r w:rsidRPr="009A6355">
        <w:rPr>
          <w:rStyle w:val="Odwoanieprzypisudolnego"/>
          <w:rFonts w:ascii="Times New Roman" w:eastAsia="Calibri" w:hAnsi="Times New Roman"/>
        </w:rPr>
        <w:footnoteRef/>
      </w:r>
      <w:r w:rsidRPr="009A6355">
        <w:rPr>
          <w:rFonts w:ascii="Times New Roman" w:hAnsi="Times New Roman"/>
        </w:rPr>
        <w:t xml:space="preserve"> Wysokość finansowego wsparcia pomostowego nie może być wyższa niż </w:t>
      </w:r>
      <w:r w:rsidRPr="009A6355">
        <w:rPr>
          <w:rFonts w:ascii="Times New Roman" w:hAnsi="Times New Roman"/>
          <w:color w:val="000000"/>
          <w:lang w:eastAsia="ar-SA"/>
        </w:rPr>
        <w:t>równowartość minimalnego wynagrodzenia za pracę obowiązującego na dzień przyznania wsparcia bezzwrotnego</w:t>
      </w:r>
      <w:r w:rsidRPr="009A6355">
        <w:rPr>
          <w:rFonts w:ascii="Times New Roman" w:hAnsi="Times New Roman"/>
        </w:rPr>
        <w:t>.</w:t>
      </w:r>
    </w:p>
  </w:footnote>
  <w:footnote w:id="3">
    <w:p w:rsidR="00A15BFA" w:rsidRDefault="00A15BFA" w:rsidP="00A15BFA">
      <w:pPr>
        <w:pStyle w:val="Tekstprzypisudolnego"/>
        <w:ind w:left="284" w:hanging="284"/>
      </w:pPr>
      <w:r w:rsidRPr="00523F09">
        <w:rPr>
          <w:rStyle w:val="Znakiprzypiswdolnych"/>
        </w:rPr>
        <w:footnoteRef/>
      </w:r>
      <w:r w:rsidRPr="00523F09">
        <w:t xml:space="preserve"> Niepotrzebne skreślić.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5816" w:rsidRDefault="00625816" w:rsidP="00625816">
    <w:pPr>
      <w:pStyle w:val="Nagwek"/>
      <w:jc w:val="center"/>
    </w:pPr>
    <w:r w:rsidRPr="00EE11D5">
      <w:rPr>
        <w:noProof/>
        <w:lang w:eastAsia="pl-PL"/>
      </w:rPr>
      <w:drawing>
        <wp:inline distT="0" distB="0" distL="0" distR="0" wp14:anchorId="3BD339B8" wp14:editId="315A2C53">
          <wp:extent cx="5029200" cy="647700"/>
          <wp:effectExtent l="0" t="0" r="0" b="0"/>
          <wp:docPr id="33" name="Obraz 33" descr="Zestawienie logotypów w wersji  czarno-białej: znak Funduszy Europejskich, oficjalne logo promocyjne Województwa Opolskiego „Opolskie” oraz znak Unii Europejskiej " title="Zestawienie logotypó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teresa.kiecon\AppData\Local\Microsoft\Windows\Temporary Internet Files\Content.Word\RPO+OP+EFS.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029200" cy="647700"/>
                  </a:xfrm>
                  <a:prstGeom prst="rect">
                    <a:avLst/>
                  </a:prstGeom>
                  <a:noFill/>
                  <a:ln>
                    <a:noFill/>
                  </a:ln>
                </pic:spPr>
              </pic:pic>
            </a:graphicData>
          </a:graphic>
        </wp:inline>
      </w:drawing>
    </w:r>
  </w:p>
  <w:p w:rsidR="00625816" w:rsidRDefault="0062581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1"/>
    <w:lvl w:ilvl="0">
      <w:start w:val="1"/>
      <w:numFmt w:val="decimal"/>
      <w:lvlText w:val="%1."/>
      <w:lvlJc w:val="left"/>
      <w:pPr>
        <w:tabs>
          <w:tab w:val="num" w:pos="720"/>
        </w:tabs>
        <w:ind w:left="720" w:hanging="360"/>
      </w:pPr>
      <w:rPr>
        <w:rFonts w:cs="Times New Roman"/>
      </w:rPr>
    </w:lvl>
  </w:abstractNum>
  <w:abstractNum w:abstractNumId="1" w15:restartNumberingAfterBreak="0">
    <w:nsid w:val="00000003"/>
    <w:multiLevelType w:val="multilevel"/>
    <w:tmpl w:val="00000003"/>
    <w:name w:val="WW8Num2"/>
    <w:lvl w:ilvl="0">
      <w:start w:val="1"/>
      <w:numFmt w:val="decimal"/>
      <w:lvlText w:val="%1."/>
      <w:lvlJc w:val="left"/>
      <w:pPr>
        <w:tabs>
          <w:tab w:val="num" w:pos="1155"/>
        </w:tabs>
        <w:ind w:left="1155" w:hanging="795"/>
      </w:pPr>
      <w:rPr>
        <w:rFonts w:cs="Times New Roman"/>
      </w:rPr>
    </w:lvl>
    <w:lvl w:ilvl="1">
      <w:start w:val="1"/>
      <w:numFmt w:val="decimal"/>
      <w:lvlText w:val="%2."/>
      <w:lvlJc w:val="left"/>
      <w:pPr>
        <w:tabs>
          <w:tab w:val="num" w:pos="1440"/>
        </w:tabs>
        <w:ind w:left="1440" w:hanging="360"/>
      </w:pPr>
      <w:rPr>
        <w:rFonts w:cs="Times New Roman"/>
      </w:rPr>
    </w:lvl>
    <w:lvl w:ilvl="2">
      <w:start w:val="4"/>
      <w:numFmt w:val="lowerLetter"/>
      <w:lvlText w:val="%3)"/>
      <w:lvlJc w:val="left"/>
      <w:pPr>
        <w:tabs>
          <w:tab w:val="num" w:pos="2340"/>
        </w:tabs>
        <w:ind w:left="234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2" w15:restartNumberingAfterBreak="0">
    <w:nsid w:val="00000005"/>
    <w:multiLevelType w:val="singleLevel"/>
    <w:tmpl w:val="00000005"/>
    <w:name w:val="WW8Num4"/>
    <w:lvl w:ilvl="0">
      <w:start w:val="1"/>
      <w:numFmt w:val="decimal"/>
      <w:lvlText w:val="%1."/>
      <w:lvlJc w:val="left"/>
      <w:pPr>
        <w:tabs>
          <w:tab w:val="num" w:pos="720"/>
        </w:tabs>
        <w:ind w:left="720" w:hanging="360"/>
      </w:pPr>
      <w:rPr>
        <w:rFonts w:cs="Times New Roman"/>
      </w:rPr>
    </w:lvl>
  </w:abstractNum>
  <w:abstractNum w:abstractNumId="3" w15:restartNumberingAfterBreak="0">
    <w:nsid w:val="00000006"/>
    <w:multiLevelType w:val="multilevel"/>
    <w:tmpl w:val="00000006"/>
    <w:name w:val="WW8Num5"/>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4" w15:restartNumberingAfterBreak="0">
    <w:nsid w:val="00000009"/>
    <w:multiLevelType w:val="singleLevel"/>
    <w:tmpl w:val="00000009"/>
    <w:name w:val="WW8Num8"/>
    <w:lvl w:ilvl="0">
      <w:start w:val="1"/>
      <w:numFmt w:val="decimal"/>
      <w:lvlText w:val="%1."/>
      <w:lvlJc w:val="left"/>
      <w:pPr>
        <w:tabs>
          <w:tab w:val="num" w:pos="720"/>
        </w:tabs>
        <w:ind w:left="720" w:hanging="360"/>
      </w:pPr>
      <w:rPr>
        <w:rFonts w:cs="Times New Roman"/>
        <w:i w:val="0"/>
      </w:rPr>
    </w:lvl>
  </w:abstractNum>
  <w:abstractNum w:abstractNumId="5" w15:restartNumberingAfterBreak="0">
    <w:nsid w:val="0000000A"/>
    <w:multiLevelType w:val="multilevel"/>
    <w:tmpl w:val="690435FE"/>
    <w:name w:val="WW8Num9"/>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ascii="Calibri" w:eastAsia="Times New Roman" w:hAnsi="Calibri" w:cs="Times New Roman" w:hint="default"/>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6" w15:restartNumberingAfterBreak="0">
    <w:nsid w:val="0000000D"/>
    <w:multiLevelType w:val="multilevel"/>
    <w:tmpl w:val="0000000D"/>
    <w:name w:val="WW8Num13"/>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color w:val="auto"/>
      </w:rPr>
    </w:lvl>
    <w:lvl w:ilvl="2">
      <w:start w:val="2"/>
      <w:numFmt w:val="decimal"/>
      <w:lvlText w:val="%3)"/>
      <w:lvlJc w:val="left"/>
      <w:pPr>
        <w:tabs>
          <w:tab w:val="num" w:pos="2450"/>
        </w:tabs>
        <w:ind w:left="2450" w:hanging="360"/>
      </w:pPr>
      <w:rPr>
        <w:rFonts w:cs="Times New Roman"/>
      </w:rPr>
    </w:lvl>
    <w:lvl w:ilvl="3">
      <w:start w:val="3"/>
      <w:numFmt w:val="decimal"/>
      <w:lvlText w:val="%4)"/>
      <w:lvlJc w:val="left"/>
      <w:pPr>
        <w:tabs>
          <w:tab w:val="num" w:pos="2880"/>
        </w:tabs>
        <w:ind w:left="2880" w:hanging="360"/>
      </w:pPr>
      <w:rPr>
        <w:rFonts w:cs="Times New Roman"/>
      </w:rPr>
    </w:lvl>
    <w:lvl w:ilvl="4">
      <w:start w:val="4"/>
      <w:numFmt w:val="decimal"/>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7" w15:restartNumberingAfterBreak="0">
    <w:nsid w:val="0000000F"/>
    <w:multiLevelType w:val="singleLevel"/>
    <w:tmpl w:val="0000000F"/>
    <w:name w:val="WW8Num15"/>
    <w:lvl w:ilvl="0">
      <w:start w:val="1"/>
      <w:numFmt w:val="decimal"/>
      <w:lvlText w:val="%1."/>
      <w:lvlJc w:val="left"/>
      <w:pPr>
        <w:tabs>
          <w:tab w:val="num" w:pos="690"/>
        </w:tabs>
        <w:ind w:left="690" w:hanging="360"/>
      </w:pPr>
      <w:rPr>
        <w:rFonts w:cs="Times New Roman"/>
        <w:color w:val="auto"/>
      </w:rPr>
    </w:lvl>
  </w:abstractNum>
  <w:abstractNum w:abstractNumId="8" w15:restartNumberingAfterBreak="0">
    <w:nsid w:val="00000010"/>
    <w:multiLevelType w:val="singleLevel"/>
    <w:tmpl w:val="00000010"/>
    <w:name w:val="WW8Num16"/>
    <w:lvl w:ilvl="0">
      <w:start w:val="1"/>
      <w:numFmt w:val="decimal"/>
      <w:lvlText w:val="%1."/>
      <w:lvlJc w:val="left"/>
      <w:pPr>
        <w:tabs>
          <w:tab w:val="num" w:pos="720"/>
        </w:tabs>
        <w:ind w:left="720" w:hanging="360"/>
      </w:pPr>
      <w:rPr>
        <w:rFonts w:cs="Times New Roman"/>
      </w:rPr>
    </w:lvl>
  </w:abstractNum>
  <w:abstractNum w:abstractNumId="9" w15:restartNumberingAfterBreak="0">
    <w:nsid w:val="00000021"/>
    <w:multiLevelType w:val="multilevel"/>
    <w:tmpl w:val="7FAC8462"/>
    <w:name w:val="WW8Num33"/>
    <w:lvl w:ilvl="0">
      <w:start w:val="2"/>
      <w:numFmt w:val="decimal"/>
      <w:lvlText w:val="%1."/>
      <w:lvlJc w:val="left"/>
      <w:pPr>
        <w:tabs>
          <w:tab w:val="num" w:pos="1080"/>
        </w:tabs>
        <w:ind w:left="1080" w:hanging="360"/>
      </w:pPr>
      <w:rPr>
        <w:rFonts w:ascii="Calibri" w:hAnsi="Calibri" w:cs="Times New Roman" w:hint="default"/>
        <w:i w:val="0"/>
        <w:sz w:val="22"/>
        <w:szCs w:val="22"/>
      </w:rPr>
    </w:lvl>
    <w:lvl w:ilvl="1">
      <w:start w:val="1"/>
      <w:numFmt w:val="decimal"/>
      <w:lvlText w:val="%2)"/>
      <w:lvlJc w:val="center"/>
      <w:pPr>
        <w:tabs>
          <w:tab w:val="num" w:pos="143"/>
        </w:tabs>
        <w:ind w:left="1211" w:hanging="360"/>
      </w:pPr>
      <w:rPr>
        <w:rFonts w:cs="Mangal"/>
        <w:b w:val="0"/>
        <w:i w:val="0"/>
        <w:sz w:val="22"/>
        <w:szCs w:val="22"/>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0" w15:restartNumberingAfterBreak="0">
    <w:nsid w:val="0000002E"/>
    <w:multiLevelType w:val="singleLevel"/>
    <w:tmpl w:val="0000002E"/>
    <w:name w:val="WW8Num47"/>
    <w:lvl w:ilvl="0">
      <w:start w:val="1"/>
      <w:numFmt w:val="decimal"/>
      <w:lvlText w:val="%1)"/>
      <w:lvlJc w:val="left"/>
      <w:pPr>
        <w:tabs>
          <w:tab w:val="num" w:pos="1080"/>
        </w:tabs>
        <w:ind w:left="1080" w:hanging="360"/>
      </w:pPr>
      <w:rPr>
        <w:rFonts w:cs="Times New Roman"/>
        <w:b w:val="0"/>
        <w:i w:val="0"/>
      </w:rPr>
    </w:lvl>
  </w:abstractNum>
  <w:abstractNum w:abstractNumId="11" w15:restartNumberingAfterBreak="0">
    <w:nsid w:val="00000039"/>
    <w:multiLevelType w:val="singleLevel"/>
    <w:tmpl w:val="F6523450"/>
    <w:name w:val="WW8Num59"/>
    <w:lvl w:ilvl="0">
      <w:start w:val="5"/>
      <w:numFmt w:val="decimal"/>
      <w:lvlText w:val="%1."/>
      <w:lvlJc w:val="left"/>
      <w:pPr>
        <w:tabs>
          <w:tab w:val="num" w:pos="720"/>
        </w:tabs>
        <w:ind w:left="720" w:hanging="360"/>
      </w:pPr>
      <w:rPr>
        <w:rFonts w:ascii="Calibri" w:hAnsi="Calibri" w:cs="Times New Roman" w:hint="default"/>
      </w:rPr>
    </w:lvl>
  </w:abstractNum>
  <w:abstractNum w:abstractNumId="12" w15:restartNumberingAfterBreak="0">
    <w:nsid w:val="00000050"/>
    <w:multiLevelType w:val="singleLevel"/>
    <w:tmpl w:val="00000050"/>
    <w:name w:val="WW8Num82"/>
    <w:lvl w:ilvl="0">
      <w:start w:val="1"/>
      <w:numFmt w:val="decimal"/>
      <w:lvlText w:val="%1."/>
      <w:lvlJc w:val="left"/>
      <w:pPr>
        <w:tabs>
          <w:tab w:val="num" w:pos="720"/>
        </w:tabs>
        <w:ind w:left="720" w:hanging="360"/>
      </w:pPr>
      <w:rPr>
        <w:rFonts w:cs="Times New Roman"/>
      </w:rPr>
    </w:lvl>
  </w:abstractNum>
  <w:abstractNum w:abstractNumId="13" w15:restartNumberingAfterBreak="0">
    <w:nsid w:val="00000057"/>
    <w:multiLevelType w:val="singleLevel"/>
    <w:tmpl w:val="00000057"/>
    <w:name w:val="WW8Num89"/>
    <w:lvl w:ilvl="0">
      <w:start w:val="1"/>
      <w:numFmt w:val="bullet"/>
      <w:lvlText w:val="□"/>
      <w:lvlJc w:val="left"/>
      <w:pPr>
        <w:tabs>
          <w:tab w:val="num" w:pos="0"/>
        </w:tabs>
        <w:ind w:left="720" w:hanging="360"/>
      </w:pPr>
      <w:rPr>
        <w:rFonts w:ascii="Arial" w:hAnsi="Arial"/>
      </w:rPr>
    </w:lvl>
  </w:abstractNum>
  <w:abstractNum w:abstractNumId="14" w15:restartNumberingAfterBreak="0">
    <w:nsid w:val="00000058"/>
    <w:multiLevelType w:val="singleLevel"/>
    <w:tmpl w:val="00000058"/>
    <w:name w:val="WW8Num90"/>
    <w:lvl w:ilvl="0">
      <w:start w:val="1"/>
      <w:numFmt w:val="decimal"/>
      <w:lvlText w:val="%1."/>
      <w:lvlJc w:val="left"/>
      <w:pPr>
        <w:tabs>
          <w:tab w:val="num" w:pos="0"/>
        </w:tabs>
        <w:ind w:left="720" w:hanging="360"/>
      </w:pPr>
      <w:rPr>
        <w:rFonts w:cs="Times New Roman"/>
      </w:rPr>
    </w:lvl>
  </w:abstractNum>
  <w:abstractNum w:abstractNumId="15" w15:restartNumberingAfterBreak="0">
    <w:nsid w:val="0000006E"/>
    <w:multiLevelType w:val="singleLevel"/>
    <w:tmpl w:val="0000006E"/>
    <w:name w:val="WW8Num112"/>
    <w:lvl w:ilvl="0">
      <w:start w:val="1"/>
      <w:numFmt w:val="decimal"/>
      <w:lvlText w:val="%1."/>
      <w:lvlJc w:val="left"/>
      <w:pPr>
        <w:tabs>
          <w:tab w:val="num" w:pos="0"/>
        </w:tabs>
        <w:ind w:left="360" w:hanging="360"/>
      </w:pPr>
      <w:rPr>
        <w:rFonts w:cs="Times New Roman"/>
      </w:rPr>
    </w:lvl>
  </w:abstractNum>
  <w:abstractNum w:abstractNumId="16" w15:restartNumberingAfterBreak="0">
    <w:nsid w:val="01734371"/>
    <w:multiLevelType w:val="hybridMultilevel"/>
    <w:tmpl w:val="224CFF0C"/>
    <w:lvl w:ilvl="0" w:tplc="49E8CAAA">
      <w:start w:val="1"/>
      <w:numFmt w:val="lowerLetter"/>
      <w:lvlText w:val="%1)"/>
      <w:lvlJc w:val="left"/>
      <w:pPr>
        <w:tabs>
          <w:tab w:val="num" w:pos="2420"/>
        </w:tabs>
        <w:ind w:left="2420" w:hanging="360"/>
      </w:pPr>
      <w:rPr>
        <w:rFonts w:cs="Times New Roman" w:hint="default"/>
        <w:i w:val="0"/>
      </w:rPr>
    </w:lvl>
    <w:lvl w:ilvl="1" w:tplc="04150019">
      <w:start w:val="1"/>
      <w:numFmt w:val="lowerLetter"/>
      <w:lvlText w:val="%2."/>
      <w:lvlJc w:val="left"/>
      <w:pPr>
        <w:tabs>
          <w:tab w:val="num" w:pos="1880"/>
        </w:tabs>
        <w:ind w:left="1880" w:hanging="360"/>
      </w:pPr>
      <w:rPr>
        <w:rFonts w:cs="Times New Roman"/>
      </w:rPr>
    </w:lvl>
    <w:lvl w:ilvl="2" w:tplc="0415001B" w:tentative="1">
      <w:start w:val="1"/>
      <w:numFmt w:val="lowerRoman"/>
      <w:lvlText w:val="%3."/>
      <w:lvlJc w:val="right"/>
      <w:pPr>
        <w:tabs>
          <w:tab w:val="num" w:pos="2600"/>
        </w:tabs>
        <w:ind w:left="2600" w:hanging="180"/>
      </w:pPr>
      <w:rPr>
        <w:rFonts w:cs="Times New Roman"/>
      </w:rPr>
    </w:lvl>
    <w:lvl w:ilvl="3" w:tplc="0415000F" w:tentative="1">
      <w:start w:val="1"/>
      <w:numFmt w:val="decimal"/>
      <w:lvlText w:val="%4."/>
      <w:lvlJc w:val="left"/>
      <w:pPr>
        <w:tabs>
          <w:tab w:val="num" w:pos="3320"/>
        </w:tabs>
        <w:ind w:left="3320" w:hanging="360"/>
      </w:pPr>
      <w:rPr>
        <w:rFonts w:cs="Times New Roman"/>
      </w:rPr>
    </w:lvl>
    <w:lvl w:ilvl="4" w:tplc="04150019">
      <w:start w:val="1"/>
      <w:numFmt w:val="lowerLetter"/>
      <w:lvlText w:val="%5."/>
      <w:lvlJc w:val="left"/>
      <w:pPr>
        <w:tabs>
          <w:tab w:val="num" w:pos="4040"/>
        </w:tabs>
        <w:ind w:left="4040" w:hanging="360"/>
      </w:pPr>
      <w:rPr>
        <w:rFonts w:cs="Times New Roman"/>
      </w:rPr>
    </w:lvl>
    <w:lvl w:ilvl="5" w:tplc="0415001B" w:tentative="1">
      <w:start w:val="1"/>
      <w:numFmt w:val="lowerRoman"/>
      <w:lvlText w:val="%6."/>
      <w:lvlJc w:val="right"/>
      <w:pPr>
        <w:tabs>
          <w:tab w:val="num" w:pos="4760"/>
        </w:tabs>
        <w:ind w:left="4760" w:hanging="180"/>
      </w:pPr>
      <w:rPr>
        <w:rFonts w:cs="Times New Roman"/>
      </w:rPr>
    </w:lvl>
    <w:lvl w:ilvl="6" w:tplc="0415000F" w:tentative="1">
      <w:start w:val="1"/>
      <w:numFmt w:val="decimal"/>
      <w:lvlText w:val="%7."/>
      <w:lvlJc w:val="left"/>
      <w:pPr>
        <w:tabs>
          <w:tab w:val="num" w:pos="5480"/>
        </w:tabs>
        <w:ind w:left="5480" w:hanging="360"/>
      </w:pPr>
      <w:rPr>
        <w:rFonts w:cs="Times New Roman"/>
      </w:rPr>
    </w:lvl>
    <w:lvl w:ilvl="7" w:tplc="04150019" w:tentative="1">
      <w:start w:val="1"/>
      <w:numFmt w:val="lowerLetter"/>
      <w:lvlText w:val="%8."/>
      <w:lvlJc w:val="left"/>
      <w:pPr>
        <w:tabs>
          <w:tab w:val="num" w:pos="6200"/>
        </w:tabs>
        <w:ind w:left="6200" w:hanging="360"/>
      </w:pPr>
      <w:rPr>
        <w:rFonts w:cs="Times New Roman"/>
      </w:rPr>
    </w:lvl>
    <w:lvl w:ilvl="8" w:tplc="0415001B" w:tentative="1">
      <w:start w:val="1"/>
      <w:numFmt w:val="lowerRoman"/>
      <w:lvlText w:val="%9."/>
      <w:lvlJc w:val="right"/>
      <w:pPr>
        <w:tabs>
          <w:tab w:val="num" w:pos="6920"/>
        </w:tabs>
        <w:ind w:left="6920" w:hanging="180"/>
      </w:pPr>
      <w:rPr>
        <w:rFonts w:cs="Times New Roman"/>
      </w:rPr>
    </w:lvl>
  </w:abstractNum>
  <w:abstractNum w:abstractNumId="17" w15:restartNumberingAfterBreak="0">
    <w:nsid w:val="06FF168C"/>
    <w:multiLevelType w:val="multilevel"/>
    <w:tmpl w:val="0588A2D4"/>
    <w:lvl w:ilvl="0">
      <w:start w:val="2"/>
      <w:numFmt w:val="decimal"/>
      <w:lvlText w:val="%1."/>
      <w:lvlJc w:val="left"/>
      <w:pPr>
        <w:tabs>
          <w:tab w:val="num" w:pos="1080"/>
        </w:tabs>
        <w:ind w:left="1080" w:hanging="360"/>
      </w:pPr>
      <w:rPr>
        <w:rFonts w:ascii="Calibri" w:hAnsi="Calibri" w:cs="Times New Roman" w:hint="default"/>
        <w:i w:val="0"/>
        <w:sz w:val="22"/>
        <w:szCs w:val="22"/>
      </w:rPr>
    </w:lvl>
    <w:lvl w:ilvl="1">
      <w:start w:val="1"/>
      <w:numFmt w:val="decimal"/>
      <w:lvlText w:val="%2)"/>
      <w:lvlJc w:val="center"/>
      <w:pPr>
        <w:tabs>
          <w:tab w:val="num" w:pos="285"/>
        </w:tabs>
        <w:ind w:left="1353" w:hanging="360"/>
      </w:pPr>
      <w:rPr>
        <w:rFonts w:cs="Mangal"/>
        <w:i w:val="0"/>
        <w:sz w:val="24"/>
        <w:szCs w:val="24"/>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8" w15:restartNumberingAfterBreak="0">
    <w:nsid w:val="08027327"/>
    <w:multiLevelType w:val="hybridMultilevel"/>
    <w:tmpl w:val="D47ACC5A"/>
    <w:lvl w:ilvl="0" w:tplc="04150011">
      <w:start w:val="1"/>
      <w:numFmt w:val="decimal"/>
      <w:lvlText w:val="%1)"/>
      <w:lvlJc w:val="left"/>
      <w:pPr>
        <w:ind w:left="1490" w:hanging="360"/>
      </w:pPr>
    </w:lvl>
    <w:lvl w:ilvl="1" w:tplc="04150019" w:tentative="1">
      <w:start w:val="1"/>
      <w:numFmt w:val="lowerLetter"/>
      <w:lvlText w:val="%2."/>
      <w:lvlJc w:val="left"/>
      <w:pPr>
        <w:ind w:left="2210" w:hanging="360"/>
      </w:pPr>
    </w:lvl>
    <w:lvl w:ilvl="2" w:tplc="0415001B" w:tentative="1">
      <w:start w:val="1"/>
      <w:numFmt w:val="lowerRoman"/>
      <w:lvlText w:val="%3."/>
      <w:lvlJc w:val="right"/>
      <w:pPr>
        <w:ind w:left="2930" w:hanging="180"/>
      </w:pPr>
    </w:lvl>
    <w:lvl w:ilvl="3" w:tplc="0415000F" w:tentative="1">
      <w:start w:val="1"/>
      <w:numFmt w:val="decimal"/>
      <w:lvlText w:val="%4."/>
      <w:lvlJc w:val="left"/>
      <w:pPr>
        <w:ind w:left="3650" w:hanging="360"/>
      </w:pPr>
    </w:lvl>
    <w:lvl w:ilvl="4" w:tplc="04150019" w:tentative="1">
      <w:start w:val="1"/>
      <w:numFmt w:val="lowerLetter"/>
      <w:lvlText w:val="%5."/>
      <w:lvlJc w:val="left"/>
      <w:pPr>
        <w:ind w:left="4370" w:hanging="360"/>
      </w:pPr>
    </w:lvl>
    <w:lvl w:ilvl="5" w:tplc="0415001B" w:tentative="1">
      <w:start w:val="1"/>
      <w:numFmt w:val="lowerRoman"/>
      <w:lvlText w:val="%6."/>
      <w:lvlJc w:val="right"/>
      <w:pPr>
        <w:ind w:left="5090" w:hanging="180"/>
      </w:pPr>
    </w:lvl>
    <w:lvl w:ilvl="6" w:tplc="0415000F" w:tentative="1">
      <w:start w:val="1"/>
      <w:numFmt w:val="decimal"/>
      <w:lvlText w:val="%7."/>
      <w:lvlJc w:val="left"/>
      <w:pPr>
        <w:ind w:left="5810" w:hanging="360"/>
      </w:pPr>
    </w:lvl>
    <w:lvl w:ilvl="7" w:tplc="04150019" w:tentative="1">
      <w:start w:val="1"/>
      <w:numFmt w:val="lowerLetter"/>
      <w:lvlText w:val="%8."/>
      <w:lvlJc w:val="left"/>
      <w:pPr>
        <w:ind w:left="6530" w:hanging="360"/>
      </w:pPr>
    </w:lvl>
    <w:lvl w:ilvl="8" w:tplc="0415001B" w:tentative="1">
      <w:start w:val="1"/>
      <w:numFmt w:val="lowerRoman"/>
      <w:lvlText w:val="%9."/>
      <w:lvlJc w:val="right"/>
      <w:pPr>
        <w:ind w:left="7250" w:hanging="180"/>
      </w:pPr>
    </w:lvl>
  </w:abstractNum>
  <w:abstractNum w:abstractNumId="19" w15:restartNumberingAfterBreak="0">
    <w:nsid w:val="084B5803"/>
    <w:multiLevelType w:val="hybridMultilevel"/>
    <w:tmpl w:val="6D50F564"/>
    <w:lvl w:ilvl="0" w:tplc="0415000F">
      <w:start w:val="1"/>
      <w:numFmt w:val="decimal"/>
      <w:lvlText w:val="%1."/>
      <w:lvlJc w:val="left"/>
      <w:pPr>
        <w:tabs>
          <w:tab w:val="num" w:pos="690"/>
        </w:tabs>
        <w:ind w:left="690" w:hanging="360"/>
      </w:pPr>
      <w:rPr>
        <w:rFonts w:cs="Times New Roman"/>
      </w:rPr>
    </w:lvl>
    <w:lvl w:ilvl="1" w:tplc="04150019">
      <w:start w:val="1"/>
      <w:numFmt w:val="lowerLetter"/>
      <w:lvlText w:val="%2."/>
      <w:lvlJc w:val="left"/>
      <w:pPr>
        <w:tabs>
          <w:tab w:val="num" w:pos="1410"/>
        </w:tabs>
        <w:ind w:left="1410" w:hanging="360"/>
      </w:pPr>
      <w:rPr>
        <w:rFonts w:cs="Times New Roman"/>
      </w:rPr>
    </w:lvl>
    <w:lvl w:ilvl="2" w:tplc="0415001B" w:tentative="1">
      <w:start w:val="1"/>
      <w:numFmt w:val="lowerRoman"/>
      <w:lvlText w:val="%3."/>
      <w:lvlJc w:val="right"/>
      <w:pPr>
        <w:tabs>
          <w:tab w:val="num" w:pos="2130"/>
        </w:tabs>
        <w:ind w:left="2130" w:hanging="180"/>
      </w:pPr>
      <w:rPr>
        <w:rFonts w:cs="Times New Roman"/>
      </w:rPr>
    </w:lvl>
    <w:lvl w:ilvl="3" w:tplc="0415000F" w:tentative="1">
      <w:start w:val="1"/>
      <w:numFmt w:val="decimal"/>
      <w:lvlText w:val="%4."/>
      <w:lvlJc w:val="left"/>
      <w:pPr>
        <w:tabs>
          <w:tab w:val="num" w:pos="2850"/>
        </w:tabs>
        <w:ind w:left="2850" w:hanging="360"/>
      </w:pPr>
      <w:rPr>
        <w:rFonts w:cs="Times New Roman"/>
      </w:rPr>
    </w:lvl>
    <w:lvl w:ilvl="4" w:tplc="04150019" w:tentative="1">
      <w:start w:val="1"/>
      <w:numFmt w:val="lowerLetter"/>
      <w:lvlText w:val="%5."/>
      <w:lvlJc w:val="left"/>
      <w:pPr>
        <w:tabs>
          <w:tab w:val="num" w:pos="3570"/>
        </w:tabs>
        <w:ind w:left="3570" w:hanging="360"/>
      </w:pPr>
      <w:rPr>
        <w:rFonts w:cs="Times New Roman"/>
      </w:rPr>
    </w:lvl>
    <w:lvl w:ilvl="5" w:tplc="0415001B" w:tentative="1">
      <w:start w:val="1"/>
      <w:numFmt w:val="lowerRoman"/>
      <w:lvlText w:val="%6."/>
      <w:lvlJc w:val="right"/>
      <w:pPr>
        <w:tabs>
          <w:tab w:val="num" w:pos="4290"/>
        </w:tabs>
        <w:ind w:left="4290" w:hanging="180"/>
      </w:pPr>
      <w:rPr>
        <w:rFonts w:cs="Times New Roman"/>
      </w:rPr>
    </w:lvl>
    <w:lvl w:ilvl="6" w:tplc="0415000F" w:tentative="1">
      <w:start w:val="1"/>
      <w:numFmt w:val="decimal"/>
      <w:lvlText w:val="%7."/>
      <w:lvlJc w:val="left"/>
      <w:pPr>
        <w:tabs>
          <w:tab w:val="num" w:pos="5010"/>
        </w:tabs>
        <w:ind w:left="5010" w:hanging="360"/>
      </w:pPr>
      <w:rPr>
        <w:rFonts w:cs="Times New Roman"/>
      </w:rPr>
    </w:lvl>
    <w:lvl w:ilvl="7" w:tplc="04150019" w:tentative="1">
      <w:start w:val="1"/>
      <w:numFmt w:val="lowerLetter"/>
      <w:lvlText w:val="%8."/>
      <w:lvlJc w:val="left"/>
      <w:pPr>
        <w:tabs>
          <w:tab w:val="num" w:pos="5730"/>
        </w:tabs>
        <w:ind w:left="5730" w:hanging="360"/>
      </w:pPr>
      <w:rPr>
        <w:rFonts w:cs="Times New Roman"/>
      </w:rPr>
    </w:lvl>
    <w:lvl w:ilvl="8" w:tplc="0415001B" w:tentative="1">
      <w:start w:val="1"/>
      <w:numFmt w:val="lowerRoman"/>
      <w:lvlText w:val="%9."/>
      <w:lvlJc w:val="right"/>
      <w:pPr>
        <w:tabs>
          <w:tab w:val="num" w:pos="6450"/>
        </w:tabs>
        <w:ind w:left="6450" w:hanging="180"/>
      </w:pPr>
      <w:rPr>
        <w:rFonts w:cs="Times New Roman"/>
      </w:rPr>
    </w:lvl>
  </w:abstractNum>
  <w:abstractNum w:abstractNumId="20" w15:restartNumberingAfterBreak="0">
    <w:nsid w:val="11077954"/>
    <w:multiLevelType w:val="hybridMultilevel"/>
    <w:tmpl w:val="B908E504"/>
    <w:lvl w:ilvl="0" w:tplc="C390F562">
      <w:start w:val="1"/>
      <w:numFmt w:val="bullet"/>
      <w:lvlText w:val="‐"/>
      <w:lvlJc w:val="left"/>
      <w:pPr>
        <w:ind w:left="1270" w:hanging="360"/>
      </w:pPr>
      <w:rPr>
        <w:rFonts w:ascii="OpenSymbol" w:hAnsi="OpenSymbol"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7A96F46"/>
    <w:multiLevelType w:val="hybridMultilevel"/>
    <w:tmpl w:val="64C44050"/>
    <w:lvl w:ilvl="0" w:tplc="7AFE05D0">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234B342E"/>
    <w:multiLevelType w:val="hybridMultilevel"/>
    <w:tmpl w:val="0F56C09C"/>
    <w:lvl w:ilvl="0" w:tplc="7CEC0F90">
      <w:start w:val="1"/>
      <w:numFmt w:val="bullet"/>
      <w:lvlText w:val="-"/>
      <w:lvlJc w:val="left"/>
      <w:pPr>
        <w:tabs>
          <w:tab w:val="num" w:pos="1860"/>
        </w:tabs>
        <w:ind w:left="1860" w:hanging="360"/>
      </w:pPr>
      <w:rPr>
        <w:rFonts w:ascii="Times New Roman" w:hAnsi="Times New Roman"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52D777A"/>
    <w:multiLevelType w:val="hybridMultilevel"/>
    <w:tmpl w:val="61881018"/>
    <w:lvl w:ilvl="0" w:tplc="04150011">
      <w:start w:val="1"/>
      <w:numFmt w:val="decimal"/>
      <w:lvlText w:val="%1)"/>
      <w:lvlJc w:val="left"/>
      <w:pPr>
        <w:tabs>
          <w:tab w:val="num" w:pos="2624"/>
        </w:tabs>
        <w:ind w:left="262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4" w15:restartNumberingAfterBreak="0">
    <w:nsid w:val="2A9C56E9"/>
    <w:multiLevelType w:val="hybridMultilevel"/>
    <w:tmpl w:val="C6868390"/>
    <w:lvl w:ilvl="0" w:tplc="49E8CAAA">
      <w:start w:val="1"/>
      <w:numFmt w:val="lowerLetter"/>
      <w:lvlText w:val="%1)"/>
      <w:lvlJc w:val="left"/>
      <w:pPr>
        <w:tabs>
          <w:tab w:val="num" w:pos="1980"/>
        </w:tabs>
        <w:ind w:left="1980" w:hanging="36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3B0F678B"/>
    <w:multiLevelType w:val="hybridMultilevel"/>
    <w:tmpl w:val="3E047B32"/>
    <w:lvl w:ilvl="0" w:tplc="F0C8CA6E">
      <w:start w:val="1"/>
      <w:numFmt w:val="decimal"/>
      <w:lvlText w:val="%1."/>
      <w:lvlJc w:val="left"/>
      <w:pPr>
        <w:tabs>
          <w:tab w:val="num" w:pos="653"/>
        </w:tabs>
        <w:ind w:left="766" w:hanging="340"/>
      </w:pPr>
      <w:rPr>
        <w:rFonts w:cs="Times New Roman" w:hint="default"/>
      </w:rPr>
    </w:lvl>
    <w:lvl w:ilvl="1" w:tplc="AB34660A">
      <w:start w:val="1"/>
      <w:numFmt w:val="decimal"/>
      <w:lvlText w:val="%2)"/>
      <w:lvlJc w:val="left"/>
      <w:pPr>
        <w:tabs>
          <w:tab w:val="num" w:pos="1364"/>
        </w:tabs>
        <w:ind w:left="1420" w:hanging="34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3B5C7213"/>
    <w:multiLevelType w:val="hybridMultilevel"/>
    <w:tmpl w:val="79EA898A"/>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407A38DE"/>
    <w:multiLevelType w:val="hybridMultilevel"/>
    <w:tmpl w:val="B846F614"/>
    <w:lvl w:ilvl="0" w:tplc="DAC2E30A">
      <w:start w:val="3"/>
      <w:numFmt w:val="decimal"/>
      <w:lvlText w:val="%1."/>
      <w:lvlJc w:val="left"/>
      <w:pPr>
        <w:ind w:left="1571" w:hanging="360"/>
      </w:pPr>
      <w:rPr>
        <w:rFonts w:cs="Times New Roman"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727789E"/>
    <w:multiLevelType w:val="hybridMultilevel"/>
    <w:tmpl w:val="3E047B32"/>
    <w:lvl w:ilvl="0" w:tplc="F0C8CA6E">
      <w:start w:val="1"/>
      <w:numFmt w:val="decimal"/>
      <w:lvlText w:val="%1."/>
      <w:lvlJc w:val="left"/>
      <w:pPr>
        <w:tabs>
          <w:tab w:val="num" w:pos="653"/>
        </w:tabs>
        <w:ind w:left="766" w:hanging="340"/>
      </w:pPr>
      <w:rPr>
        <w:rFonts w:cs="Times New Roman" w:hint="default"/>
      </w:rPr>
    </w:lvl>
    <w:lvl w:ilvl="1" w:tplc="AB34660A">
      <w:start w:val="1"/>
      <w:numFmt w:val="decimal"/>
      <w:lvlText w:val="%2)"/>
      <w:lvlJc w:val="left"/>
      <w:pPr>
        <w:tabs>
          <w:tab w:val="num" w:pos="1364"/>
        </w:tabs>
        <w:ind w:left="1420" w:hanging="34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473A4C68"/>
    <w:multiLevelType w:val="hybridMultilevel"/>
    <w:tmpl w:val="FA68FE7E"/>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0" w15:restartNumberingAfterBreak="0">
    <w:nsid w:val="4BDD2BA8"/>
    <w:multiLevelType w:val="hybridMultilevel"/>
    <w:tmpl w:val="0262A46E"/>
    <w:lvl w:ilvl="0" w:tplc="92C05846">
      <w:start w:val="1"/>
      <w:numFmt w:val="decimal"/>
      <w:lvlText w:val="%1)"/>
      <w:lvlJc w:val="left"/>
      <w:pPr>
        <w:tabs>
          <w:tab w:val="num" w:pos="2340"/>
        </w:tabs>
        <w:ind w:left="234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1" w15:restartNumberingAfterBreak="0">
    <w:nsid w:val="5612396E"/>
    <w:multiLevelType w:val="hybridMultilevel"/>
    <w:tmpl w:val="CD801F2E"/>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2" w15:restartNumberingAfterBreak="0">
    <w:nsid w:val="5C94608C"/>
    <w:multiLevelType w:val="hybridMultilevel"/>
    <w:tmpl w:val="2CB44D12"/>
    <w:lvl w:ilvl="0" w:tplc="6750C2A0">
      <w:start w:val="3"/>
      <w:numFmt w:val="decimal"/>
      <w:lvlText w:val="%1."/>
      <w:lvlJc w:val="left"/>
      <w:pPr>
        <w:tabs>
          <w:tab w:val="num" w:pos="3400"/>
        </w:tabs>
        <w:ind w:left="340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3" w15:restartNumberingAfterBreak="0">
    <w:nsid w:val="5CFF5EF8"/>
    <w:multiLevelType w:val="hybridMultilevel"/>
    <w:tmpl w:val="44D28168"/>
    <w:lvl w:ilvl="0" w:tplc="D974C314">
      <w:start w:val="1"/>
      <w:numFmt w:val="decimal"/>
      <w:lvlText w:val="%1."/>
      <w:lvlJc w:val="left"/>
      <w:pPr>
        <w:tabs>
          <w:tab w:val="num" w:pos="360"/>
        </w:tabs>
        <w:ind w:left="720" w:hanging="360"/>
      </w:pPr>
      <w:rPr>
        <w:rFonts w:cs="Times New Roman" w:hint="default"/>
        <w:b w:val="0"/>
      </w:rPr>
    </w:lvl>
    <w:lvl w:ilvl="1" w:tplc="A412AEAC">
      <w:start w:val="2"/>
      <w:numFmt w:val="decimal"/>
      <w:lvlText w:val="%2."/>
      <w:lvlJc w:val="left"/>
      <w:pPr>
        <w:tabs>
          <w:tab w:val="num" w:pos="1800"/>
        </w:tabs>
        <w:ind w:left="1800" w:hanging="360"/>
      </w:pPr>
      <w:rPr>
        <w:rFonts w:cs="Times New Roman" w:hint="default"/>
        <w:b w:val="0"/>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34" w15:restartNumberingAfterBreak="0">
    <w:nsid w:val="60A618BB"/>
    <w:multiLevelType w:val="hybridMultilevel"/>
    <w:tmpl w:val="006ED922"/>
    <w:lvl w:ilvl="0" w:tplc="D400A738">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0CC4BE4"/>
    <w:multiLevelType w:val="hybridMultilevel"/>
    <w:tmpl w:val="57C237EA"/>
    <w:lvl w:ilvl="0" w:tplc="04150011">
      <w:start w:val="1"/>
      <w:numFmt w:val="decimal"/>
      <w:lvlText w:val="%1)"/>
      <w:lvlJc w:val="left"/>
      <w:pPr>
        <w:ind w:left="1587" w:hanging="360"/>
      </w:pPr>
    </w:lvl>
    <w:lvl w:ilvl="1" w:tplc="04150019" w:tentative="1">
      <w:start w:val="1"/>
      <w:numFmt w:val="lowerLetter"/>
      <w:lvlText w:val="%2."/>
      <w:lvlJc w:val="left"/>
      <w:pPr>
        <w:ind w:left="2307" w:hanging="360"/>
      </w:pPr>
    </w:lvl>
    <w:lvl w:ilvl="2" w:tplc="0415001B" w:tentative="1">
      <w:start w:val="1"/>
      <w:numFmt w:val="lowerRoman"/>
      <w:lvlText w:val="%3."/>
      <w:lvlJc w:val="right"/>
      <w:pPr>
        <w:ind w:left="3027" w:hanging="180"/>
      </w:pPr>
    </w:lvl>
    <w:lvl w:ilvl="3" w:tplc="0415000F" w:tentative="1">
      <w:start w:val="1"/>
      <w:numFmt w:val="decimal"/>
      <w:lvlText w:val="%4."/>
      <w:lvlJc w:val="left"/>
      <w:pPr>
        <w:ind w:left="3747" w:hanging="360"/>
      </w:pPr>
    </w:lvl>
    <w:lvl w:ilvl="4" w:tplc="04150019" w:tentative="1">
      <w:start w:val="1"/>
      <w:numFmt w:val="lowerLetter"/>
      <w:lvlText w:val="%5."/>
      <w:lvlJc w:val="left"/>
      <w:pPr>
        <w:ind w:left="4467" w:hanging="360"/>
      </w:pPr>
    </w:lvl>
    <w:lvl w:ilvl="5" w:tplc="0415001B" w:tentative="1">
      <w:start w:val="1"/>
      <w:numFmt w:val="lowerRoman"/>
      <w:lvlText w:val="%6."/>
      <w:lvlJc w:val="right"/>
      <w:pPr>
        <w:ind w:left="5187" w:hanging="180"/>
      </w:pPr>
    </w:lvl>
    <w:lvl w:ilvl="6" w:tplc="0415000F" w:tentative="1">
      <w:start w:val="1"/>
      <w:numFmt w:val="decimal"/>
      <w:lvlText w:val="%7."/>
      <w:lvlJc w:val="left"/>
      <w:pPr>
        <w:ind w:left="5907" w:hanging="360"/>
      </w:pPr>
    </w:lvl>
    <w:lvl w:ilvl="7" w:tplc="04150019" w:tentative="1">
      <w:start w:val="1"/>
      <w:numFmt w:val="lowerLetter"/>
      <w:lvlText w:val="%8."/>
      <w:lvlJc w:val="left"/>
      <w:pPr>
        <w:ind w:left="6627" w:hanging="360"/>
      </w:pPr>
    </w:lvl>
    <w:lvl w:ilvl="8" w:tplc="0415001B" w:tentative="1">
      <w:start w:val="1"/>
      <w:numFmt w:val="lowerRoman"/>
      <w:lvlText w:val="%9."/>
      <w:lvlJc w:val="right"/>
      <w:pPr>
        <w:ind w:left="7347" w:hanging="180"/>
      </w:pPr>
    </w:lvl>
  </w:abstractNum>
  <w:abstractNum w:abstractNumId="36" w15:restartNumberingAfterBreak="0">
    <w:nsid w:val="66826335"/>
    <w:multiLevelType w:val="hybridMultilevel"/>
    <w:tmpl w:val="59BE30DC"/>
    <w:lvl w:ilvl="0" w:tplc="F0C8CA6E">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7" w15:restartNumberingAfterBreak="0">
    <w:nsid w:val="68B53FEE"/>
    <w:multiLevelType w:val="hybridMultilevel"/>
    <w:tmpl w:val="F8F21DB0"/>
    <w:lvl w:ilvl="0" w:tplc="48C8B4C8">
      <w:start w:val="1"/>
      <w:numFmt w:val="bullet"/>
      <w:lvlText w:val="-"/>
      <w:lvlJc w:val="left"/>
      <w:pPr>
        <w:tabs>
          <w:tab w:val="num" w:pos="810"/>
        </w:tabs>
        <w:ind w:left="810" w:hanging="450"/>
      </w:pPr>
      <w:rPr>
        <w:rFonts w:ascii="Times New Roman" w:hAnsi="Times New Roman" w:cs="Times New Roman" w:hint="default"/>
        <w:b/>
        <w:bCs/>
        <w:sz w:val="28"/>
        <w:szCs w:val="28"/>
      </w:rPr>
    </w:lvl>
    <w:lvl w:ilvl="1" w:tplc="009CA00E">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8" w15:restartNumberingAfterBreak="0">
    <w:nsid w:val="6FB00E40"/>
    <w:multiLevelType w:val="hybridMultilevel"/>
    <w:tmpl w:val="05502F2E"/>
    <w:lvl w:ilvl="0" w:tplc="5226CC00">
      <w:start w:val="1"/>
      <w:numFmt w:val="decimal"/>
      <w:lvlText w:val="%1."/>
      <w:lvlJc w:val="left"/>
      <w:pPr>
        <w:tabs>
          <w:tab w:val="num" w:pos="720"/>
        </w:tabs>
        <w:ind w:left="720" w:hanging="360"/>
      </w:pPr>
      <w:rPr>
        <w:rFonts w:cs="Times New Roman" w:hint="default"/>
        <w:b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9" w15:restartNumberingAfterBreak="0">
    <w:nsid w:val="709D0FED"/>
    <w:multiLevelType w:val="hybridMultilevel"/>
    <w:tmpl w:val="616E3C3E"/>
    <w:lvl w:ilvl="0" w:tplc="C8169930">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0" w15:restartNumberingAfterBreak="0">
    <w:nsid w:val="72DF35F1"/>
    <w:multiLevelType w:val="hybridMultilevel"/>
    <w:tmpl w:val="95A6AB72"/>
    <w:lvl w:ilvl="0" w:tplc="0415000F">
      <w:start w:val="1"/>
      <w:numFmt w:val="decimal"/>
      <w:lvlText w:val="%1."/>
      <w:lvlJc w:val="left"/>
      <w:pPr>
        <w:tabs>
          <w:tab w:val="num" w:pos="720"/>
        </w:tabs>
        <w:ind w:left="720" w:hanging="360"/>
      </w:pPr>
      <w:rPr>
        <w:rFonts w:cs="Times New Roman" w:hint="default"/>
      </w:rPr>
    </w:lvl>
    <w:lvl w:ilvl="1" w:tplc="BADAD832">
      <w:start w:val="3"/>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1" w15:restartNumberingAfterBreak="0">
    <w:nsid w:val="7A4568EB"/>
    <w:multiLevelType w:val="hybridMultilevel"/>
    <w:tmpl w:val="AE741610"/>
    <w:lvl w:ilvl="0" w:tplc="D02CE73C">
      <w:start w:val="1"/>
      <w:numFmt w:val="decimal"/>
      <w:lvlText w:val="%1."/>
      <w:lvlJc w:val="left"/>
      <w:pPr>
        <w:tabs>
          <w:tab w:val="num" w:pos="360"/>
        </w:tabs>
        <w:ind w:left="720" w:hanging="360"/>
      </w:pPr>
      <w:rPr>
        <w:rFonts w:cs="Times New Roman" w:hint="default"/>
      </w:rPr>
    </w:lvl>
    <w:lvl w:ilvl="1" w:tplc="7A4C106E">
      <w:start w:val="1"/>
      <w:numFmt w:val="decimal"/>
      <w:lvlText w:val="%2."/>
      <w:lvlJc w:val="left"/>
      <w:pPr>
        <w:tabs>
          <w:tab w:val="num" w:pos="644"/>
        </w:tabs>
        <w:ind w:left="644" w:hanging="360"/>
      </w:pPr>
      <w:rPr>
        <w:rFonts w:cs="Times New Roman" w:hint="default"/>
      </w:rPr>
    </w:lvl>
    <w:lvl w:ilvl="2" w:tplc="0415001B">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num w:numId="1">
    <w:abstractNumId w:val="37"/>
  </w:num>
  <w:num w:numId="2">
    <w:abstractNumId w:val="12"/>
  </w:num>
  <w:num w:numId="3">
    <w:abstractNumId w:val="13"/>
  </w:num>
  <w:num w:numId="4">
    <w:abstractNumId w:val="14"/>
  </w:num>
  <w:num w:numId="5">
    <w:abstractNumId w:val="15"/>
  </w:num>
  <w:num w:numId="6">
    <w:abstractNumId w:val="9"/>
  </w:num>
  <w:num w:numId="7">
    <w:abstractNumId w:val="10"/>
  </w:num>
  <w:num w:numId="8">
    <w:abstractNumId w:val="21"/>
  </w:num>
  <w:num w:numId="9">
    <w:abstractNumId w:val="0"/>
  </w:num>
  <w:num w:numId="10">
    <w:abstractNumId w:val="1"/>
  </w:num>
  <w:num w:numId="11">
    <w:abstractNumId w:val="2"/>
  </w:num>
  <w:num w:numId="12">
    <w:abstractNumId w:val="3"/>
  </w:num>
  <w:num w:numId="13">
    <w:abstractNumId w:val="4"/>
  </w:num>
  <w:num w:numId="14">
    <w:abstractNumId w:val="5"/>
  </w:num>
  <w:num w:numId="15">
    <w:abstractNumId w:val="6"/>
  </w:num>
  <w:num w:numId="16">
    <w:abstractNumId w:val="7"/>
  </w:num>
  <w:num w:numId="17">
    <w:abstractNumId w:val="8"/>
  </w:num>
  <w:num w:numId="18">
    <w:abstractNumId w:val="11"/>
  </w:num>
  <w:num w:numId="19">
    <w:abstractNumId w:val="32"/>
  </w:num>
  <w:num w:numId="20">
    <w:abstractNumId w:val="22"/>
  </w:num>
  <w:num w:numId="21">
    <w:abstractNumId w:val="24"/>
  </w:num>
  <w:num w:numId="22">
    <w:abstractNumId w:val="16"/>
  </w:num>
  <w:num w:numId="23">
    <w:abstractNumId w:val="18"/>
  </w:num>
  <w:num w:numId="24">
    <w:abstractNumId w:val="20"/>
  </w:num>
  <w:num w:numId="25">
    <w:abstractNumId w:val="38"/>
  </w:num>
  <w:num w:numId="26">
    <w:abstractNumId w:val="19"/>
  </w:num>
  <w:num w:numId="27">
    <w:abstractNumId w:val="31"/>
  </w:num>
  <w:num w:numId="28">
    <w:abstractNumId w:val="26"/>
  </w:num>
  <w:num w:numId="29">
    <w:abstractNumId w:val="30"/>
  </w:num>
  <w:num w:numId="30">
    <w:abstractNumId w:val="39"/>
  </w:num>
  <w:num w:numId="31">
    <w:abstractNumId w:val="40"/>
  </w:num>
  <w:num w:numId="32">
    <w:abstractNumId w:val="35"/>
  </w:num>
  <w:num w:numId="33">
    <w:abstractNumId w:val="28"/>
  </w:num>
  <w:num w:numId="34">
    <w:abstractNumId w:val="29"/>
  </w:num>
  <w:num w:numId="35">
    <w:abstractNumId w:val="17"/>
  </w:num>
  <w:num w:numId="36">
    <w:abstractNumId w:val="36"/>
  </w:num>
  <w:num w:numId="37">
    <w:abstractNumId w:val="33"/>
  </w:num>
  <w:num w:numId="38">
    <w:abstractNumId w:val="41"/>
  </w:num>
  <w:num w:numId="39">
    <w:abstractNumId w:val="25"/>
  </w:num>
  <w:num w:numId="40">
    <w:abstractNumId w:val="27"/>
  </w:num>
  <w:num w:numId="41">
    <w:abstractNumId w:val="23"/>
  </w:num>
  <w:num w:numId="42">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5816"/>
    <w:rsid w:val="000554FB"/>
    <w:rsid w:val="000A3051"/>
    <w:rsid w:val="000A3814"/>
    <w:rsid w:val="000C0E54"/>
    <w:rsid w:val="000C2846"/>
    <w:rsid w:val="00133DAA"/>
    <w:rsid w:val="002A2457"/>
    <w:rsid w:val="002B3899"/>
    <w:rsid w:val="00320F69"/>
    <w:rsid w:val="00327374"/>
    <w:rsid w:val="003307D4"/>
    <w:rsid w:val="003A64B5"/>
    <w:rsid w:val="003D43EC"/>
    <w:rsid w:val="003D55BD"/>
    <w:rsid w:val="0044350D"/>
    <w:rsid w:val="00455AC6"/>
    <w:rsid w:val="00466CB6"/>
    <w:rsid w:val="004A4B03"/>
    <w:rsid w:val="004E648B"/>
    <w:rsid w:val="004E7F6B"/>
    <w:rsid w:val="004F1093"/>
    <w:rsid w:val="00550178"/>
    <w:rsid w:val="005B757A"/>
    <w:rsid w:val="005C3A05"/>
    <w:rsid w:val="005F6751"/>
    <w:rsid w:val="00625816"/>
    <w:rsid w:val="00650AAB"/>
    <w:rsid w:val="0069555C"/>
    <w:rsid w:val="00726F3A"/>
    <w:rsid w:val="007339B4"/>
    <w:rsid w:val="00794A30"/>
    <w:rsid w:val="007D6134"/>
    <w:rsid w:val="008522D3"/>
    <w:rsid w:val="008A6B45"/>
    <w:rsid w:val="008E0193"/>
    <w:rsid w:val="00963FC1"/>
    <w:rsid w:val="00997FD9"/>
    <w:rsid w:val="009A6355"/>
    <w:rsid w:val="009F3780"/>
    <w:rsid w:val="00A15BFA"/>
    <w:rsid w:val="00A22B07"/>
    <w:rsid w:val="00A24C37"/>
    <w:rsid w:val="00B36FBB"/>
    <w:rsid w:val="00BC53BD"/>
    <w:rsid w:val="00C12B0E"/>
    <w:rsid w:val="00C32894"/>
    <w:rsid w:val="00C353D3"/>
    <w:rsid w:val="00CB061F"/>
    <w:rsid w:val="00CF4888"/>
    <w:rsid w:val="00CF7B88"/>
    <w:rsid w:val="00D140F4"/>
    <w:rsid w:val="00D1542A"/>
    <w:rsid w:val="00D468ED"/>
    <w:rsid w:val="00DA50CF"/>
    <w:rsid w:val="00DC4855"/>
    <w:rsid w:val="00E16E2B"/>
    <w:rsid w:val="00E41D14"/>
    <w:rsid w:val="00E43CF3"/>
    <w:rsid w:val="00E935CD"/>
    <w:rsid w:val="00E93627"/>
    <w:rsid w:val="00F348B6"/>
    <w:rsid w:val="00F6088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A275AF4-6B83-42FE-99DF-3ECFB8C81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62581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25816"/>
  </w:style>
  <w:style w:type="paragraph" w:styleId="Stopka">
    <w:name w:val="footer"/>
    <w:basedOn w:val="Normalny"/>
    <w:link w:val="StopkaZnak"/>
    <w:uiPriority w:val="99"/>
    <w:unhideWhenUsed/>
    <w:rsid w:val="0062581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25816"/>
  </w:style>
  <w:style w:type="paragraph" w:styleId="Tekstpodstawowy3">
    <w:name w:val="Body Text 3"/>
    <w:basedOn w:val="Normalny"/>
    <w:link w:val="Tekstpodstawowy3Znak"/>
    <w:unhideWhenUsed/>
    <w:rsid w:val="000A3051"/>
    <w:pPr>
      <w:spacing w:after="120" w:line="276" w:lineRule="auto"/>
    </w:pPr>
    <w:rPr>
      <w:rFonts w:ascii="Calibri" w:eastAsia="Times New Roman" w:hAnsi="Calibri" w:cs="Times New Roman"/>
      <w:sz w:val="16"/>
      <w:szCs w:val="16"/>
    </w:rPr>
  </w:style>
  <w:style w:type="character" w:customStyle="1" w:styleId="Tekstpodstawowy3Znak">
    <w:name w:val="Tekst podstawowy 3 Znak"/>
    <w:basedOn w:val="Domylnaczcionkaakapitu"/>
    <w:link w:val="Tekstpodstawowy3"/>
    <w:rsid w:val="000A3051"/>
    <w:rPr>
      <w:rFonts w:ascii="Calibri" w:eastAsia="Times New Roman" w:hAnsi="Calibri" w:cs="Times New Roman"/>
      <w:sz w:val="16"/>
      <w:szCs w:val="16"/>
    </w:rPr>
  </w:style>
  <w:style w:type="paragraph" w:customStyle="1" w:styleId="SubTitle2">
    <w:name w:val="SubTitle 2"/>
    <w:basedOn w:val="Normalny"/>
    <w:rsid w:val="000A3051"/>
    <w:pPr>
      <w:spacing w:after="240" w:line="240" w:lineRule="auto"/>
      <w:jc w:val="center"/>
    </w:pPr>
    <w:rPr>
      <w:rFonts w:ascii="Times New Roman" w:eastAsia="Times New Roman" w:hAnsi="Times New Roman" w:cs="Times New Roman"/>
      <w:b/>
      <w:sz w:val="32"/>
      <w:szCs w:val="20"/>
      <w:lang w:eastAsia="pl-PL"/>
    </w:rPr>
  </w:style>
  <w:style w:type="paragraph" w:styleId="Tekstprzypisudolnego">
    <w:name w:val="footnote text"/>
    <w:aliases w:val="Podrozdział,Footnote,Podrozdzia3,-E Fuﬂnotentext,Fuﬂnotentext Ursprung,Fußnotentext Ursprung,-E Fußnotentext,Fußnote,Footnote text,Tekst przypisu Znak Znak Znak Znak,Tekst przypisu Znak Znak Znak Znak Znak,footnote text,FOOTNOTES"/>
    <w:basedOn w:val="Normalny"/>
    <w:link w:val="TekstprzypisudolnegoZnak"/>
    <w:uiPriority w:val="99"/>
    <w:qFormat/>
    <w:rsid w:val="004A4B03"/>
    <w:pPr>
      <w:spacing w:after="0" w:line="240" w:lineRule="auto"/>
    </w:pPr>
    <w:rPr>
      <w:rFonts w:ascii="Calibri" w:eastAsia="Times New Roman" w:hAnsi="Calibri" w:cs="Times New Roman"/>
      <w:sz w:val="20"/>
      <w:szCs w:val="20"/>
      <w:lang w:eastAsia="pl-PL"/>
    </w:rPr>
  </w:style>
  <w:style w:type="character" w:customStyle="1" w:styleId="TekstprzypisudolnegoZnak">
    <w:name w:val="Tekst przypisu dolnego Znak"/>
    <w:aliases w:val="Podrozdział Znak,Footnote Znak,Podrozdzia3 Znak,-E Fuﬂnotentext Znak,Fuﬂnotentext Ursprung Znak,Fußnotentext Ursprung Znak,-E Fußnotentext Znak,Fußnote Znak,Footnote text Znak,Tekst przypisu Znak Znak Znak Znak Znak1"/>
    <w:basedOn w:val="Domylnaczcionkaakapitu"/>
    <w:link w:val="Tekstprzypisudolnego"/>
    <w:uiPriority w:val="99"/>
    <w:rsid w:val="004A4B03"/>
    <w:rPr>
      <w:rFonts w:ascii="Calibri" w:eastAsia="Times New Roman" w:hAnsi="Calibri" w:cs="Times New Roman"/>
      <w:sz w:val="20"/>
      <w:szCs w:val="20"/>
      <w:lang w:eastAsia="pl-PL"/>
    </w:rPr>
  </w:style>
  <w:style w:type="character" w:styleId="Odwoanieprzypisudolnego">
    <w:name w:val="footnote reference"/>
    <w:aliases w:val="Footnote Reference Number,Odwołanie przypisu,Footnote symbol,Footnote reference number,note TESI,SUPERS,EN Footnote Reference,Footnote number,Ref,de nota al pie,Odwo3anie przypisu,Times 10 Point,Exposant 3 Point,number,16 Poi"/>
    <w:uiPriority w:val="99"/>
    <w:rsid w:val="004A4B03"/>
    <w:rPr>
      <w:rFonts w:cs="Times New Roman"/>
      <w:vertAlign w:val="superscript"/>
    </w:rPr>
  </w:style>
  <w:style w:type="paragraph" w:styleId="Akapitzlist">
    <w:name w:val="List Paragraph"/>
    <w:basedOn w:val="Normalny"/>
    <w:uiPriority w:val="34"/>
    <w:qFormat/>
    <w:rsid w:val="009F3780"/>
    <w:pPr>
      <w:ind w:left="720"/>
      <w:contextualSpacing/>
    </w:pPr>
    <w:rPr>
      <w:rFonts w:ascii="Calibri" w:eastAsia="Times New Roman" w:hAnsi="Calibri" w:cs="Times New Roman"/>
      <w:lang w:eastAsia="pl-PL"/>
    </w:rPr>
  </w:style>
  <w:style w:type="character" w:customStyle="1" w:styleId="Znakiprzypiswdolnych">
    <w:name w:val="Znaki przypisów dolnych"/>
    <w:uiPriority w:val="99"/>
    <w:rsid w:val="009F378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6634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4</Pages>
  <Words>913</Words>
  <Characters>5483</Characters>
  <Application>Microsoft Office Word</Application>
  <DocSecurity>0</DocSecurity>
  <Lines>45</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6384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AW</dc:creator>
  <cp:keywords/>
  <dc:description/>
  <cp:lastModifiedBy>Agnieszka Rytwińska</cp:lastModifiedBy>
  <cp:revision>27</cp:revision>
  <dcterms:created xsi:type="dcterms:W3CDTF">2018-12-17T16:48:00Z</dcterms:created>
  <dcterms:modified xsi:type="dcterms:W3CDTF">2019-05-23T11:06:00Z</dcterms:modified>
</cp:coreProperties>
</file>