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A30807">
        <w:rPr>
          <w:rFonts w:ascii="Times New Roman" w:hAnsi="Times New Roman" w:cs="Times New Roman"/>
          <w:sz w:val="24"/>
          <w:szCs w:val="24"/>
        </w:rPr>
        <w:t>23</w:t>
      </w:r>
      <w:r w:rsidR="006C545A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0176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7605">
        <w:rPr>
          <w:rFonts w:ascii="Times New Roman" w:hAnsi="Times New Roman" w:cs="Times New Roman"/>
          <w:i/>
          <w:sz w:val="24"/>
          <w:szCs w:val="24"/>
        </w:rPr>
        <w:t>(</w:t>
      </w:r>
      <w:r w:rsidR="00017605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</w:p>
    <w:p w:rsidR="00B01A82" w:rsidRPr="002D666C" w:rsidRDefault="00B01A82" w:rsidP="00B01A82">
      <w:pPr>
        <w:tabs>
          <w:tab w:val="left" w:pos="1170"/>
        </w:tabs>
        <w:rPr>
          <w:rFonts w:ascii="Times New Roman" w:hAnsi="Times New Roman"/>
          <w:sz w:val="24"/>
          <w:szCs w:val="24"/>
        </w:rPr>
      </w:pPr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6C1495" w:rsidRPr="001205A7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205A7">
        <w:rPr>
          <w:rFonts w:ascii="Times New Roman" w:hAnsi="Times New Roman"/>
          <w:b/>
          <w:sz w:val="24"/>
          <w:szCs w:val="24"/>
          <w:lang w:eastAsia="pl-PL"/>
        </w:rPr>
        <w:t>STANDARDOWY WNIOSEK O PRZYZNANIE</w:t>
      </w:r>
    </w:p>
    <w:p w:rsidR="006C1495" w:rsidRPr="001205A7" w:rsidRDefault="006C1495" w:rsidP="006C14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PRZEDŁUŻONEGO</w:t>
      </w:r>
      <w:r w:rsidRPr="001205A7">
        <w:rPr>
          <w:rFonts w:ascii="Times New Roman" w:hAnsi="Times New Roman"/>
          <w:b/>
          <w:sz w:val="24"/>
          <w:szCs w:val="24"/>
          <w:lang w:eastAsia="pl-PL"/>
        </w:rPr>
        <w:t xml:space="preserve"> WSPARCIA POMOSTOWEGO</w:t>
      </w:r>
    </w:p>
    <w:p w:rsidR="006C1495" w:rsidRPr="006C545A" w:rsidRDefault="006C545A" w:rsidP="006C149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45A">
        <w:rPr>
          <w:rFonts w:ascii="Times New Roman" w:hAnsi="Times New Roman"/>
          <w:b/>
          <w:sz w:val="24"/>
          <w:szCs w:val="24"/>
        </w:rPr>
        <w:t>(WZÓR)</w:t>
      </w:r>
    </w:p>
    <w:p w:rsidR="006C1495" w:rsidRPr="00902071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02071">
        <w:rPr>
          <w:rFonts w:ascii="Times New Roman" w:hAnsi="Times New Roman"/>
          <w:sz w:val="24"/>
          <w:szCs w:val="24"/>
        </w:rPr>
        <w:t xml:space="preserve"> ramach</w:t>
      </w:r>
      <w:r w:rsidRPr="0090207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Regionalnego Programu Operacyjnego Wojewód</w:t>
      </w:r>
      <w:r w:rsidRPr="00902071">
        <w:rPr>
          <w:rFonts w:ascii="Times New Roman" w:hAnsi="Times New Roman"/>
          <w:sz w:val="24"/>
          <w:szCs w:val="24"/>
        </w:rPr>
        <w:t>ztwa Opolskiego na lata 2014-2020</w:t>
      </w:r>
    </w:p>
    <w:p w:rsidR="006C1495" w:rsidRPr="00902071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6C1495" w:rsidRPr="001205A7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6C1495" w:rsidRPr="00902071" w:rsidRDefault="006C1495" w:rsidP="006C1495">
      <w:pPr>
        <w:pStyle w:val="Tekstpodstawowy22"/>
        <w:spacing w:after="0"/>
        <w:rPr>
          <w:b/>
          <w:sz w:val="24"/>
          <w:szCs w:val="24"/>
        </w:rPr>
      </w:pPr>
      <w:r w:rsidRPr="00902071">
        <w:rPr>
          <w:b/>
          <w:sz w:val="24"/>
          <w:szCs w:val="24"/>
        </w:rPr>
        <w:t>projekt: „Opo</w:t>
      </w:r>
      <w:r>
        <w:rPr>
          <w:b/>
          <w:sz w:val="24"/>
          <w:szCs w:val="24"/>
        </w:rPr>
        <w:t>lska Kuźnia Przedsiębiorczości 5</w:t>
      </w:r>
      <w:r w:rsidRPr="00902071">
        <w:rPr>
          <w:b/>
          <w:sz w:val="24"/>
          <w:szCs w:val="24"/>
        </w:rPr>
        <w:t xml:space="preserve">” </w:t>
      </w:r>
      <w:r w:rsidRPr="00902071">
        <w:rPr>
          <w:b/>
          <w:sz w:val="24"/>
          <w:szCs w:val="24"/>
        </w:rPr>
        <w:br/>
        <w:t>współfinansowany ze środków Europejskiego Funduszu Społecznego</w:t>
      </w:r>
    </w:p>
    <w:p w:rsidR="006C1495" w:rsidRPr="006C1495" w:rsidRDefault="006C1495" w:rsidP="006C1495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0"/>
        <w:gridCol w:w="4522"/>
      </w:tblGrid>
      <w:tr w:rsidR="006C1495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</w:tcPr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495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</w:tcPr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495" w:rsidRPr="00902071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902071" w:rsidRDefault="006C1495" w:rsidP="006C1495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</w:t>
      </w:r>
      <w:r w:rsidRPr="00902071">
        <w:rPr>
          <w:rFonts w:ascii="Times New Roman" w:hAnsi="Times New Roman"/>
          <w:b/>
          <w:sz w:val="24"/>
          <w:szCs w:val="24"/>
        </w:rPr>
        <w:t>:</w:t>
      </w:r>
    </w:p>
    <w:p w:rsidR="006C1495" w:rsidRPr="00902071" w:rsidRDefault="006C1495" w:rsidP="006C1495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</w:t>
      </w:r>
      <w:r w:rsidRPr="00902071">
        <w:rPr>
          <w:rFonts w:ascii="Times New Roman" w:hAnsi="Times New Roman"/>
          <w:i/>
          <w:sz w:val="24"/>
          <w:szCs w:val="24"/>
        </w:rPr>
        <w:t>Imię i nazwisko</w:t>
      </w:r>
    </w:p>
    <w:p w:rsidR="006C1495" w:rsidRPr="00902071" w:rsidRDefault="006C1495" w:rsidP="006C1495">
      <w:pPr>
        <w:spacing w:line="360" w:lineRule="auto"/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</w:t>
      </w:r>
      <w:r w:rsidRPr="00902071">
        <w:rPr>
          <w:rFonts w:ascii="Times New Roman" w:hAnsi="Times New Roman"/>
          <w:i/>
          <w:sz w:val="24"/>
          <w:szCs w:val="24"/>
        </w:rPr>
        <w:t>Adres</w:t>
      </w:r>
    </w:p>
    <w:p w:rsidR="006C1495" w:rsidRPr="00902071" w:rsidRDefault="006C1495" w:rsidP="006C1495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 </w:t>
      </w:r>
      <w:r w:rsidR="004001E1">
        <w:rPr>
          <w:rFonts w:ascii="Times New Roman" w:hAnsi="Times New Roman"/>
          <w:i/>
          <w:sz w:val="24"/>
          <w:szCs w:val="24"/>
        </w:rPr>
        <w:t>nr telefonu/</w:t>
      </w:r>
      <w:r w:rsidR="006C545A">
        <w:rPr>
          <w:rFonts w:ascii="Times New Roman" w:hAnsi="Times New Roman"/>
          <w:i/>
          <w:sz w:val="24"/>
          <w:szCs w:val="24"/>
        </w:rPr>
        <w:t>email</w:t>
      </w:r>
    </w:p>
    <w:p w:rsidR="006C1495" w:rsidRPr="00902071" w:rsidRDefault="006C1495" w:rsidP="006C1495">
      <w:pPr>
        <w:rPr>
          <w:rFonts w:ascii="Times New Roman" w:hAnsi="Times New Roman"/>
          <w:b/>
          <w:sz w:val="24"/>
          <w:szCs w:val="24"/>
        </w:rPr>
      </w:pPr>
      <w:r w:rsidRPr="00902071">
        <w:rPr>
          <w:rFonts w:ascii="Times New Roman" w:hAnsi="Times New Roman"/>
          <w:b/>
          <w:sz w:val="24"/>
          <w:szCs w:val="24"/>
        </w:rPr>
        <w:t>Dane Beneficjenta:</w:t>
      </w:r>
    </w:p>
    <w:p w:rsidR="006C1495" w:rsidRDefault="006C1495" w:rsidP="006C1495">
      <w:pPr>
        <w:jc w:val="both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 xml:space="preserve">Stowarzyszenie „Promocja Przedsiębiorczości” w Opolu, ul. Damrota 4, 45-064 Opole, </w:t>
      </w:r>
      <w:r w:rsidRPr="00902071">
        <w:rPr>
          <w:rFonts w:ascii="Times New Roman" w:hAnsi="Times New Roman"/>
          <w:sz w:val="24"/>
          <w:szCs w:val="24"/>
        </w:rPr>
        <w:br/>
        <w:t>tel.</w:t>
      </w:r>
      <w:r w:rsidR="00A30807">
        <w:rPr>
          <w:rFonts w:ascii="Times New Roman" w:hAnsi="Times New Roman"/>
          <w:sz w:val="24"/>
          <w:szCs w:val="24"/>
        </w:rPr>
        <w:t xml:space="preserve"> 77 456 56 00</w:t>
      </w:r>
    </w:p>
    <w:p w:rsidR="006C545A" w:rsidRDefault="006C545A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545A" w:rsidRPr="00902071" w:rsidRDefault="006C545A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</w:t>
      </w:r>
      <w:r w:rsidRPr="001205A7">
        <w:rPr>
          <w:rFonts w:ascii="Times New Roman" w:hAnsi="Times New Roman"/>
          <w:sz w:val="24"/>
          <w:szCs w:val="24"/>
        </w:rPr>
        <w:t xml:space="preserve">noszę o przyznanie </w:t>
      </w:r>
      <w:r>
        <w:rPr>
          <w:rFonts w:ascii="Times New Roman" w:hAnsi="Times New Roman"/>
          <w:sz w:val="24"/>
          <w:szCs w:val="24"/>
        </w:rPr>
        <w:t xml:space="preserve">przedłużonego </w:t>
      </w:r>
      <w:r w:rsidRPr="001205A7">
        <w:rPr>
          <w:rFonts w:ascii="Times New Roman" w:hAnsi="Times New Roman"/>
          <w:sz w:val="24"/>
          <w:szCs w:val="24"/>
        </w:rPr>
        <w:t xml:space="preserve">wsparcia pomostowego w formie comiesięcznej pomocy w wysokości </w:t>
      </w:r>
      <w:r w:rsidRPr="001205A7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1205A7">
        <w:rPr>
          <w:rFonts w:ascii="Times New Roman" w:hAnsi="Times New Roman"/>
          <w:sz w:val="24"/>
          <w:szCs w:val="24"/>
        </w:rPr>
        <w:t xml:space="preserve"> ................... </w:t>
      </w:r>
      <w:r w:rsidR="00E104F0">
        <w:rPr>
          <w:rFonts w:ascii="Times New Roman" w:hAnsi="Times New Roman"/>
          <w:b/>
          <w:sz w:val="24"/>
          <w:szCs w:val="24"/>
        </w:rPr>
        <w:t>brutto</w:t>
      </w:r>
      <w:r w:rsidRPr="006C1495">
        <w:rPr>
          <w:rFonts w:ascii="Times New Roman" w:hAnsi="Times New Roman"/>
          <w:color w:val="5B9BD5" w:themeColor="accent1"/>
          <w:sz w:val="24"/>
          <w:szCs w:val="24"/>
        </w:rPr>
        <w:t xml:space="preserve"> </w:t>
      </w:r>
      <w:r w:rsidRPr="001205A7">
        <w:rPr>
          <w:rFonts w:ascii="Times New Roman" w:hAnsi="Times New Roman"/>
          <w:sz w:val="24"/>
          <w:szCs w:val="24"/>
        </w:rPr>
        <w:t>zł (słownie: 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</w:t>
      </w:r>
      <w:r w:rsidRPr="001205A7">
        <w:rPr>
          <w:rFonts w:ascii="Times New Roman" w:hAnsi="Times New Roman"/>
          <w:sz w:val="24"/>
          <w:szCs w:val="24"/>
        </w:rPr>
        <w:t xml:space="preserve"> złotych</w:t>
      </w:r>
      <w:r>
        <w:rPr>
          <w:rFonts w:ascii="Times New Roman" w:hAnsi="Times New Roman"/>
          <w:sz w:val="24"/>
          <w:szCs w:val="24"/>
        </w:rPr>
        <w:t xml:space="preserve"> </w:t>
      </w:r>
      <w:r w:rsidR="00E104F0">
        <w:rPr>
          <w:rFonts w:ascii="Times New Roman" w:hAnsi="Times New Roman"/>
          <w:b/>
          <w:sz w:val="24"/>
          <w:szCs w:val="24"/>
        </w:rPr>
        <w:t>brutto</w:t>
      </w:r>
      <w:r w:rsidRPr="006C545A">
        <w:rPr>
          <w:rFonts w:ascii="Times New Roman" w:hAnsi="Times New Roman" w:cs="Times New Roman"/>
          <w:sz w:val="24"/>
          <w:szCs w:val="24"/>
        </w:rPr>
        <w:t xml:space="preserve">). Okres wypłaty wsparcia  przez okres 6 miesięcy od dnia zakończenia korzystania z podstawowego wsparcia pomostowego, nie dłużej niż do 12 miesięcy </w:t>
      </w:r>
    </w:p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jc w:val="both"/>
        <w:rPr>
          <w:rFonts w:ascii="Times New Roman" w:hAnsi="Times New Roman"/>
          <w:b/>
          <w:sz w:val="24"/>
          <w:szCs w:val="24"/>
        </w:rPr>
      </w:pPr>
      <w:r w:rsidRPr="001205A7">
        <w:rPr>
          <w:rFonts w:ascii="Times New Roman" w:hAnsi="Times New Roman"/>
          <w:b/>
          <w:sz w:val="24"/>
          <w:szCs w:val="24"/>
        </w:rPr>
        <w:t>Rodzaje wydatków w ramach wnioskowanego wsparcia pomostowego:</w:t>
      </w:r>
    </w:p>
    <w:tbl>
      <w:tblPr>
        <w:tblW w:w="1063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1707"/>
        <w:gridCol w:w="2779"/>
        <w:gridCol w:w="1134"/>
        <w:gridCol w:w="1134"/>
        <w:gridCol w:w="1202"/>
        <w:gridCol w:w="1063"/>
        <w:gridCol w:w="1063"/>
      </w:tblGrid>
      <w:tr w:rsidR="006C545A" w:rsidRPr="006C545A" w:rsidTr="006C545A">
        <w:trPr>
          <w:trHeight w:val="1390"/>
        </w:trPr>
        <w:tc>
          <w:tcPr>
            <w:tcW w:w="550" w:type="dxa"/>
            <w:shd w:val="clear" w:color="auto" w:fill="C6D9F1"/>
            <w:vAlign w:val="center"/>
          </w:tcPr>
          <w:p w:rsidR="006C545A" w:rsidRPr="006C545A" w:rsidRDefault="006C545A" w:rsidP="00B8161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1707" w:type="dxa"/>
            <w:shd w:val="clear" w:color="auto" w:fill="C6D9F1"/>
            <w:vAlign w:val="center"/>
          </w:tcPr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Rodzaj wydatków</w:t>
            </w:r>
          </w:p>
        </w:tc>
        <w:tc>
          <w:tcPr>
            <w:tcW w:w="2779" w:type="dxa"/>
            <w:shd w:val="clear" w:color="auto" w:fill="C6D9F1"/>
            <w:vAlign w:val="center"/>
          </w:tcPr>
          <w:p w:rsidR="006C545A" w:rsidRP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 xml:space="preserve">Uzasadnienie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wydatków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Wydatki miesięczne brutto</w:t>
            </w:r>
          </w:p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(PLN)</w:t>
            </w:r>
          </w:p>
        </w:tc>
        <w:tc>
          <w:tcPr>
            <w:tcW w:w="1134" w:type="dxa"/>
            <w:shd w:val="clear" w:color="auto" w:fill="C6D9F1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Wydatki miesięczne </w:t>
            </w:r>
            <w:r w:rsidRPr="006C545A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netto </w:t>
            </w:r>
          </w:p>
          <w:p w:rsidR="006C545A" w:rsidRP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1202" w:type="dxa"/>
            <w:shd w:val="clear" w:color="auto" w:fill="C6D9F1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miesięcznie</w:t>
            </w:r>
          </w:p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2126" w:type="dxa"/>
            <w:gridSpan w:val="2"/>
            <w:shd w:val="clear" w:color="auto" w:fill="C6D9F1"/>
            <w:vAlign w:val="center"/>
          </w:tcPr>
          <w:p w:rsidR="002127DF" w:rsidRPr="002643D1" w:rsidRDefault="002127DF" w:rsidP="002127D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Łączna kwota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wydatków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poniesionych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w ciągu 6 miesięcy narastająco </w:t>
            </w:r>
          </w:p>
          <w:p w:rsidR="006C545A" w:rsidRPr="006C545A" w:rsidRDefault="002127DF" w:rsidP="002127D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b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rutto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       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netto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</w:p>
        </w:tc>
      </w:tr>
      <w:tr w:rsidR="002127DF" w:rsidRPr="001205A7" w:rsidTr="0071072C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GoBack"/>
            <w:bookmarkEnd w:id="2"/>
          </w:p>
        </w:tc>
      </w:tr>
      <w:tr w:rsidR="002127DF" w:rsidRPr="001205A7" w:rsidTr="00AE0471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546DC8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360314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F351BA">
        <w:trPr>
          <w:trHeight w:val="700"/>
        </w:trPr>
        <w:tc>
          <w:tcPr>
            <w:tcW w:w="5036" w:type="dxa"/>
            <w:gridSpan w:val="3"/>
            <w:shd w:val="clear" w:color="auto" w:fill="548DD4"/>
            <w:vAlign w:val="center"/>
          </w:tcPr>
          <w:p w:rsidR="002127DF" w:rsidRPr="001205A7" w:rsidRDefault="002127DF" w:rsidP="00B8161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6C545A" w:rsidRDefault="006C1495" w:rsidP="006C1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3" w:hAnsi="Times New Roman"/>
          <w:sz w:val="24"/>
          <w:szCs w:val="24"/>
          <w:vertAlign w:val="superscript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UZASADNIENIE</w:t>
      </w:r>
      <w:r w:rsidR="006C545A">
        <w:rPr>
          <w:rFonts w:ascii="Times New Roman" w:eastAsia="CIDFont+F3" w:hAnsi="Times New Roman"/>
          <w:sz w:val="24"/>
          <w:szCs w:val="24"/>
          <w:vertAlign w:val="superscript"/>
          <w:lang w:eastAsia="pl-PL"/>
        </w:rPr>
        <w:t>*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3" w:hAnsi="Times New Roman"/>
          <w:sz w:val="24"/>
          <w:szCs w:val="24"/>
          <w:lang w:eastAsia="pl-PL"/>
        </w:rPr>
      </w:pPr>
    </w:p>
    <w:p w:rsidR="00386779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stopień</w:t>
      </w:r>
      <w:r>
        <w:rPr>
          <w:rFonts w:ascii="Times New Roman" w:eastAsia="CIDFont+F3" w:hAnsi="Times New Roman"/>
          <w:sz w:val="24"/>
          <w:szCs w:val="24"/>
          <w:lang w:eastAsia="pl-PL"/>
        </w:rPr>
        <w:t xml:space="preserve">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realizacji biznesplanu (przychody, koszty, odchylenia): ..................................................................................................................................................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  <w:r w:rsidR="00386779">
        <w:rPr>
          <w:rFonts w:ascii="Times New Roman" w:eastAsia="CIDFont+F3" w:hAnsi="Times New Roman"/>
          <w:sz w:val="24"/>
          <w:szCs w:val="24"/>
          <w:lang w:eastAsia="pl-PL"/>
        </w:rPr>
        <w:t>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problemy</w:t>
      </w:r>
      <w:r>
        <w:rPr>
          <w:rFonts w:ascii="Times New Roman" w:eastAsia="CIDFont+F3" w:hAnsi="Times New Roman"/>
          <w:sz w:val="24"/>
          <w:szCs w:val="24"/>
          <w:lang w:eastAsia="pl-PL"/>
        </w:rPr>
        <w:t xml:space="preserve">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z płynnością finansową wynikają z: 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odzyskanie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p</w:t>
      </w:r>
      <w:r>
        <w:rPr>
          <w:rFonts w:ascii="Times New Roman" w:eastAsia="CIDFont+F3" w:hAnsi="Times New Roman"/>
          <w:sz w:val="24"/>
          <w:szCs w:val="24"/>
          <w:lang w:eastAsia="pl-PL"/>
        </w:rPr>
        <w:t>łynności finansowej będzie zależało od: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inne</w:t>
      </w:r>
      <w:r>
        <w:rPr>
          <w:rFonts w:ascii="Times New Roman" w:eastAsia="CIDFont+F3" w:hAnsi="Times New Roman"/>
          <w:sz w:val="24"/>
          <w:szCs w:val="24"/>
          <w:lang w:eastAsia="pl-PL"/>
        </w:rPr>
        <w:t>: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</w:p>
    <w:p w:rsidR="006C1495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386779" w:rsidRDefault="006C545A" w:rsidP="00386779">
      <w:pPr>
        <w:jc w:val="both"/>
        <w:rPr>
          <w:rFonts w:ascii="Times New Roman" w:hAnsi="Times New Roman" w:cs="Times New Roman"/>
          <w:sz w:val="20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*</w:t>
      </w:r>
      <w:r w:rsidR="00386779" w:rsidRPr="00386779">
        <w:rPr>
          <w:sz w:val="24"/>
          <w:szCs w:val="24"/>
        </w:rPr>
        <w:t xml:space="preserve"> </w:t>
      </w:r>
      <w:r w:rsidR="00386779" w:rsidRPr="00386779">
        <w:rPr>
          <w:rFonts w:ascii="Times New Roman" w:hAnsi="Times New Roman" w:cs="Times New Roman"/>
          <w:sz w:val="20"/>
          <w:szCs w:val="24"/>
        </w:rPr>
        <w:t>Wsparcie pomostowe może zostać przedłużone o kolejne 6 m-</w:t>
      </w:r>
      <w:proofErr w:type="spellStart"/>
      <w:r w:rsidR="00386779" w:rsidRPr="00386779">
        <w:rPr>
          <w:rFonts w:ascii="Times New Roman" w:hAnsi="Times New Roman" w:cs="Times New Roman"/>
          <w:sz w:val="20"/>
          <w:szCs w:val="24"/>
        </w:rPr>
        <w:t>cy</w:t>
      </w:r>
      <w:proofErr w:type="spellEnd"/>
      <w:r w:rsidR="00386779" w:rsidRPr="00386779">
        <w:rPr>
          <w:rFonts w:ascii="Times New Roman" w:hAnsi="Times New Roman" w:cs="Times New Roman"/>
          <w:sz w:val="20"/>
          <w:szCs w:val="24"/>
        </w:rPr>
        <w:t xml:space="preserve"> (jednakże nie dłużej niż do 12 miesiąca od dnia rozpoczęcia działalności gospodarczej) w przypadku, gdy wskutek utrzymującej się słabej kondycji finansowej </w:t>
      </w:r>
      <w:proofErr w:type="spellStart"/>
      <w:r w:rsidR="00386779" w:rsidRPr="00386779">
        <w:rPr>
          <w:rFonts w:ascii="Times New Roman" w:hAnsi="Times New Roman" w:cs="Times New Roman"/>
          <w:sz w:val="20"/>
          <w:szCs w:val="24"/>
        </w:rPr>
        <w:t>nowozałożonej</w:t>
      </w:r>
      <w:proofErr w:type="spellEnd"/>
      <w:r w:rsidR="00386779" w:rsidRPr="00386779">
        <w:rPr>
          <w:rFonts w:ascii="Times New Roman" w:hAnsi="Times New Roman" w:cs="Times New Roman"/>
          <w:sz w:val="20"/>
          <w:szCs w:val="24"/>
        </w:rPr>
        <w:t xml:space="preserve"> działalności gospodarczej, istnieje celowość udzielania jej dalszej pomocy (np. “martwy sezon” na dany rodzaj usług).</w:t>
      </w:r>
    </w:p>
    <w:p w:rsidR="006C1495" w:rsidRPr="001205A7" w:rsidRDefault="006C1495" w:rsidP="006C1495">
      <w:pPr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lastRenderedPageBreak/>
        <w:t>Do niniejszego wniosku załącza się następujące dokumenty:</w:t>
      </w:r>
    </w:p>
    <w:p w:rsidR="006C1495" w:rsidRPr="00E5757C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57C">
        <w:rPr>
          <w:rFonts w:ascii="Times New Roman" w:hAnsi="Times New Roman"/>
          <w:sz w:val="24"/>
          <w:szCs w:val="24"/>
        </w:rPr>
        <w:t>zaświadczenie/oświadczenie o niezaleganiu ze składkami na ubezpieczenie społeczne i zdrowotne oraz o niezaleganiu z uiszczaniem podatków,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wysokości otrzymanej pomocy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roku podatkowym, </w:t>
      </w:r>
      <w:r>
        <w:rPr>
          <w:rFonts w:ascii="Times New Roman" w:hAnsi="Times New Roman"/>
          <w:sz w:val="24"/>
          <w:szCs w:val="24"/>
        </w:rPr>
        <w:br/>
        <w:t>w którym Uczestnik Projektu przystępuje do projektu oraz w poprzedzających go dwóch latach podatkowych (</w:t>
      </w:r>
      <w:r w:rsidRPr="00E5757C">
        <w:rPr>
          <w:rFonts w:ascii="Times New Roman" w:hAnsi="Times New Roman"/>
          <w:sz w:val="24"/>
          <w:szCs w:val="24"/>
        </w:rPr>
        <w:t>Z</w:t>
      </w:r>
      <w:r w:rsidR="00E5757C" w:rsidRPr="00E5757C">
        <w:rPr>
          <w:rFonts w:ascii="Times New Roman" w:hAnsi="Times New Roman"/>
          <w:sz w:val="24"/>
          <w:szCs w:val="24"/>
        </w:rPr>
        <w:t>ałącznik nr 6</w:t>
      </w:r>
      <w:r w:rsidRPr="00E575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 ), </w:t>
      </w:r>
      <w:r w:rsidRPr="003605C1">
        <w:rPr>
          <w:rFonts w:ascii="Times New Roman" w:hAnsi="Times New Roman"/>
          <w:b/>
          <w:sz w:val="24"/>
          <w:szCs w:val="24"/>
          <w:u w:val="single"/>
        </w:rPr>
        <w:t>lub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kopie zaświadczeń o pomocy</w:t>
      </w:r>
      <w:r>
        <w:rPr>
          <w:rFonts w:ascii="Times New Roman" w:hAnsi="Times New Roman"/>
          <w:i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wystawione przez podmioty udzielające pomocy, w roku podatkowym, w którym Uczestnik Projektu przystępuje do projektu oraz w poprzedzających go dwóch latach podatkowych</w:t>
      </w:r>
      <w:r w:rsidR="00E5757C">
        <w:rPr>
          <w:rFonts w:ascii="Times New Roman" w:hAnsi="Times New Roman"/>
          <w:sz w:val="24"/>
          <w:szCs w:val="24"/>
        </w:rPr>
        <w:t xml:space="preserve"> (</w:t>
      </w:r>
      <w:r w:rsidR="00E5757C" w:rsidRPr="00E5757C">
        <w:rPr>
          <w:rFonts w:ascii="Times New Roman" w:hAnsi="Times New Roman"/>
          <w:sz w:val="24"/>
          <w:szCs w:val="24"/>
        </w:rPr>
        <w:t xml:space="preserve">Załącznik nr </w:t>
      </w:r>
      <w:r w:rsidR="00E5757C">
        <w:rPr>
          <w:rFonts w:ascii="Times New Roman" w:hAnsi="Times New Roman"/>
          <w:sz w:val="24"/>
          <w:szCs w:val="24"/>
        </w:rPr>
        <w:t>4</w:t>
      </w:r>
      <w:r w:rsidR="00E5757C" w:rsidRPr="00E5757C">
        <w:rPr>
          <w:rFonts w:ascii="Times New Roman" w:hAnsi="Times New Roman"/>
          <w:sz w:val="24"/>
          <w:szCs w:val="24"/>
        </w:rPr>
        <w:t xml:space="preserve"> </w:t>
      </w:r>
      <w:r w:rsidR="00E5757C">
        <w:rPr>
          <w:rFonts w:ascii="Times New Roman" w:hAnsi="Times New Roman"/>
          <w:sz w:val="24"/>
          <w:szCs w:val="24"/>
        </w:rPr>
        <w:t>do Regulaminu Przyznawania Środków finansowych na rozwój przedsiębiorczości ),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formularz informacji przedstawianych przy ubieganiu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5757C">
        <w:rPr>
          <w:rFonts w:ascii="Times New Roman" w:hAnsi="Times New Roman"/>
          <w:sz w:val="24"/>
          <w:szCs w:val="24"/>
        </w:rPr>
        <w:t>(</w:t>
      </w:r>
      <w:r w:rsidR="00E5757C" w:rsidRPr="00E5757C">
        <w:rPr>
          <w:rFonts w:ascii="Times New Roman" w:hAnsi="Times New Roman"/>
          <w:sz w:val="24"/>
          <w:szCs w:val="24"/>
        </w:rPr>
        <w:t>Załącznik nr 7</w:t>
      </w:r>
      <w:r w:rsidRPr="00E5757C">
        <w:rPr>
          <w:rFonts w:ascii="Times New Roman" w:hAnsi="Times New Roman"/>
          <w:sz w:val="24"/>
          <w:szCs w:val="24"/>
        </w:rPr>
        <w:t xml:space="preserve"> do Regulaminu Przyznawania Środków finansowych na rozwój przedsiębiorczości</w:t>
      </w:r>
      <w:r>
        <w:rPr>
          <w:rFonts w:ascii="Times New Roman" w:hAnsi="Times New Roman"/>
          <w:sz w:val="24"/>
          <w:szCs w:val="24"/>
        </w:rPr>
        <w:t xml:space="preserve">), zgodny ze wzorem stanowiącym załącznik do Rozporządzenia Rady Ministrów z dnia 24 października 2014 r. zmieniającego rozporządzenie w sprawie zakresu informacji przedstawianych przez podmiot ubiegający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6C1495" w:rsidRPr="00E5757C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57C">
        <w:rPr>
          <w:rFonts w:ascii="Times New Roman" w:hAnsi="Times New Roman" w:cs="Times New Roman"/>
          <w:sz w:val="24"/>
          <w:szCs w:val="24"/>
        </w:rPr>
        <w:t>oświadczenie o skorzystaniu lub nieskorzystaniu przez uczestnika projektu równolegle z innych źródeł publicznych, w tym zwłaszcza ze środków Funduszu Pracy, PFRON, PROW 2014-2020 oraz środków oferowanych oraz środków oferowanych w ramach PO WER, RPO WO 2014-2020 na pokrycie tych samych wydatków kwalifikowalnych ponoszonych w ramach wspar</w:t>
      </w:r>
      <w:r w:rsidR="00C761A7">
        <w:rPr>
          <w:rFonts w:ascii="Times New Roman" w:hAnsi="Times New Roman" w:cs="Times New Roman"/>
          <w:sz w:val="24"/>
          <w:szCs w:val="24"/>
        </w:rPr>
        <w:t>cia pomostowego (Załącznik nr 19</w:t>
      </w:r>
      <w:r w:rsidRPr="00E5757C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</w:t>
      </w:r>
      <w:r w:rsidR="00E5757C">
        <w:rPr>
          <w:rFonts w:ascii="Times New Roman" w:hAnsi="Times New Roman" w:cs="Times New Roman"/>
          <w:sz w:val="24"/>
          <w:szCs w:val="24"/>
        </w:rPr>
        <w:t>rozwój przedsiębiorczości</w:t>
      </w:r>
      <w:r w:rsidRPr="00E5757C">
        <w:rPr>
          <w:rFonts w:ascii="Times New Roman" w:hAnsi="Times New Roman" w:cs="Times New Roman"/>
          <w:sz w:val="24"/>
          <w:szCs w:val="24"/>
        </w:rPr>
        <w:t>),</w:t>
      </w:r>
    </w:p>
    <w:p w:rsidR="006C1495" w:rsidRPr="00E5757C" w:rsidRDefault="006C1495" w:rsidP="005275E9">
      <w:pPr>
        <w:numPr>
          <w:ilvl w:val="0"/>
          <w:numId w:val="40"/>
        </w:numPr>
        <w:tabs>
          <w:tab w:val="num" w:pos="709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57C">
        <w:rPr>
          <w:rFonts w:ascii="Times New Roman" w:hAnsi="Times New Roman" w:cs="Times New Roman"/>
          <w:sz w:val="24"/>
          <w:szCs w:val="24"/>
        </w:rPr>
        <w:t>oświadczenie o nieposiadaniu długów objętych tytułami egzekucyjnymi oraz, że dana osoba nie jest dłużnikiem w sprawach prowadzonych w ramach egzekucji sądowej lub egzekucji administracyjnej; (</w:t>
      </w:r>
      <w:r w:rsidR="00E5757C" w:rsidRPr="00E5757C">
        <w:rPr>
          <w:rFonts w:ascii="Times New Roman" w:hAnsi="Times New Roman" w:cs="Times New Roman"/>
          <w:sz w:val="24"/>
          <w:szCs w:val="24"/>
        </w:rPr>
        <w:t>Załącznik nr 15</w:t>
      </w:r>
      <w:r w:rsidRPr="00E5757C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przedsiębiorczości).</w:t>
      </w:r>
    </w:p>
    <w:p w:rsidR="006C1495" w:rsidRDefault="006C1495" w:rsidP="006C1495">
      <w:pPr>
        <w:jc w:val="both"/>
        <w:rPr>
          <w:rFonts w:ascii="Times New Roman" w:hAnsi="Times New Roman"/>
          <w:b/>
          <w:sz w:val="24"/>
          <w:szCs w:val="24"/>
        </w:rPr>
      </w:pPr>
    </w:p>
    <w:p w:rsidR="004D3885" w:rsidRDefault="004D3885" w:rsidP="006C1495">
      <w:pPr>
        <w:jc w:val="both"/>
        <w:rPr>
          <w:rFonts w:ascii="Times New Roman" w:hAnsi="Times New Roman"/>
          <w:b/>
          <w:sz w:val="24"/>
          <w:szCs w:val="24"/>
        </w:rPr>
      </w:pPr>
    </w:p>
    <w:p w:rsidR="006C1495" w:rsidRDefault="006C1495" w:rsidP="006C1495">
      <w:pPr>
        <w:ind w:left="4536"/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 xml:space="preserve">Data i podpis </w:t>
      </w:r>
      <w:r>
        <w:rPr>
          <w:rFonts w:ascii="Times New Roman" w:hAnsi="Times New Roman"/>
          <w:sz w:val="24"/>
          <w:szCs w:val="24"/>
        </w:rPr>
        <w:t>Uczestnik Projektu</w:t>
      </w:r>
      <w:r w:rsidRPr="001205A7">
        <w:rPr>
          <w:rFonts w:ascii="Times New Roman" w:hAnsi="Times New Roman"/>
          <w:sz w:val="24"/>
          <w:szCs w:val="24"/>
        </w:rPr>
        <w:t xml:space="preserve"> </w:t>
      </w:r>
    </w:p>
    <w:p w:rsidR="004D3885" w:rsidRPr="001205A7" w:rsidRDefault="004D3885" w:rsidP="006C1495">
      <w:pPr>
        <w:ind w:left="4536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ind w:left="4536" w:hanging="4536"/>
        <w:jc w:val="both"/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1205A7">
        <w:rPr>
          <w:rFonts w:ascii="Times New Roman" w:hAnsi="Times New Roman"/>
          <w:sz w:val="24"/>
          <w:szCs w:val="24"/>
        </w:rPr>
        <w:t xml:space="preserve"> ...................................................</w:t>
      </w:r>
    </w:p>
    <w:p w:rsidR="006C1495" w:rsidRPr="001205A7" w:rsidRDefault="006C1495" w:rsidP="006C1495">
      <w:pPr>
        <w:rPr>
          <w:rFonts w:ascii="Times New Roman" w:eastAsia="Univers-PL" w:hAnsi="Times New Roman"/>
          <w:sz w:val="24"/>
          <w:szCs w:val="24"/>
        </w:rPr>
      </w:pPr>
    </w:p>
    <w:p w:rsidR="006C1495" w:rsidRPr="001205A7" w:rsidRDefault="006C1495" w:rsidP="006C1495"/>
    <w:p w:rsidR="001E664D" w:rsidRDefault="001E664D" w:rsidP="006C1495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C42" w:rsidRDefault="00585C42" w:rsidP="00625816">
      <w:pPr>
        <w:spacing w:after="0" w:line="240" w:lineRule="auto"/>
      </w:pPr>
      <w:r>
        <w:separator/>
      </w:r>
    </w:p>
  </w:endnote>
  <w:endnote w:type="continuationSeparator" w:id="0">
    <w:p w:rsidR="00585C42" w:rsidRDefault="00585C42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C42" w:rsidRDefault="00585C42" w:rsidP="00625816">
      <w:pPr>
        <w:spacing w:after="0" w:line="240" w:lineRule="auto"/>
      </w:pPr>
      <w:r>
        <w:separator/>
      </w:r>
    </w:p>
  </w:footnote>
  <w:footnote w:type="continuationSeparator" w:id="0">
    <w:p w:rsidR="00585C42" w:rsidRDefault="00585C42" w:rsidP="00625816">
      <w:pPr>
        <w:spacing w:after="0" w:line="240" w:lineRule="auto"/>
      </w:pPr>
      <w:r>
        <w:continuationSeparator/>
      </w:r>
    </w:p>
  </w:footnote>
  <w:footnote w:id="1">
    <w:p w:rsidR="006C1495" w:rsidRPr="006C545A" w:rsidRDefault="006C1495" w:rsidP="006C1495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6C545A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6C545A">
        <w:rPr>
          <w:rFonts w:ascii="Times New Roman" w:hAnsi="Times New Roman"/>
          <w:sz w:val="16"/>
          <w:szCs w:val="16"/>
        </w:rPr>
        <w:tab/>
        <w:t xml:space="preserve"> </w:t>
      </w:r>
      <w:r w:rsidRPr="00632B2B">
        <w:rPr>
          <w:rFonts w:ascii="Times New Roman" w:hAnsi="Times New Roman"/>
          <w:highlight w:val="lightGray"/>
        </w:rPr>
        <w:t xml:space="preserve">Wysokość finansowego wsparcia pomostowego nie może być wyższa niż 1.300,00 zł </w:t>
      </w:r>
      <w:r w:rsidR="004D2F0C" w:rsidRPr="00632B2B">
        <w:rPr>
          <w:rFonts w:ascii="Times New Roman" w:hAnsi="Times New Roman"/>
          <w:highlight w:val="lightGray"/>
        </w:rPr>
        <w:t>brutto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1" name="Obraz 1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4D"/>
    <w:multiLevelType w:val="singleLevel"/>
    <w:tmpl w:val="F3EADB9A"/>
    <w:name w:val="WW8Num79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cs="Times New Roman"/>
        <w:i w:val="0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5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3"/>
  </w:num>
  <w:num w:numId="3">
    <w:abstractNumId w:val="14"/>
  </w:num>
  <w:num w:numId="4">
    <w:abstractNumId w:val="15"/>
  </w:num>
  <w:num w:numId="5">
    <w:abstractNumId w:val="16"/>
  </w:num>
  <w:num w:numId="6">
    <w:abstractNumId w:val="9"/>
  </w:num>
  <w:num w:numId="7">
    <w:abstractNumId w:val="10"/>
  </w:num>
  <w:num w:numId="8">
    <w:abstractNumId w:val="22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3"/>
  </w:num>
  <w:num w:numId="21">
    <w:abstractNumId w:val="24"/>
  </w:num>
  <w:num w:numId="22">
    <w:abstractNumId w:val="17"/>
  </w:num>
  <w:num w:numId="23">
    <w:abstractNumId w:val="19"/>
  </w:num>
  <w:num w:numId="24">
    <w:abstractNumId w:val="21"/>
  </w:num>
  <w:num w:numId="25">
    <w:abstractNumId w:val="36"/>
  </w:num>
  <w:num w:numId="26">
    <w:abstractNumId w:val="20"/>
  </w:num>
  <w:num w:numId="27">
    <w:abstractNumId w:val="30"/>
  </w:num>
  <w:num w:numId="28">
    <w:abstractNumId w:val="26"/>
  </w:num>
  <w:num w:numId="29">
    <w:abstractNumId w:val="29"/>
  </w:num>
  <w:num w:numId="30">
    <w:abstractNumId w:val="37"/>
  </w:num>
  <w:num w:numId="31">
    <w:abstractNumId w:val="38"/>
  </w:num>
  <w:num w:numId="32">
    <w:abstractNumId w:val="33"/>
  </w:num>
  <w:num w:numId="33">
    <w:abstractNumId w:val="27"/>
  </w:num>
  <w:num w:numId="34">
    <w:abstractNumId w:val="28"/>
  </w:num>
  <w:num w:numId="35">
    <w:abstractNumId w:val="18"/>
  </w:num>
  <w:num w:numId="36">
    <w:abstractNumId w:val="34"/>
  </w:num>
  <w:num w:numId="37">
    <w:abstractNumId w:val="32"/>
  </w:num>
  <w:num w:numId="38">
    <w:abstractNumId w:val="39"/>
  </w:num>
  <w:num w:numId="39">
    <w:abstractNumId w:val="25"/>
  </w:num>
  <w:num w:numId="40">
    <w:abstractNumId w:val="12"/>
  </w:num>
  <w:num w:numId="41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7605"/>
    <w:rsid w:val="000554FB"/>
    <w:rsid w:val="000A3051"/>
    <w:rsid w:val="000A3814"/>
    <w:rsid w:val="000C0E54"/>
    <w:rsid w:val="000C2846"/>
    <w:rsid w:val="000E2446"/>
    <w:rsid w:val="001E664D"/>
    <w:rsid w:val="002127DF"/>
    <w:rsid w:val="002A2457"/>
    <w:rsid w:val="00320F69"/>
    <w:rsid w:val="00386779"/>
    <w:rsid w:val="003A62B4"/>
    <w:rsid w:val="003A64B5"/>
    <w:rsid w:val="004001E1"/>
    <w:rsid w:val="0044350D"/>
    <w:rsid w:val="00455AC6"/>
    <w:rsid w:val="00466CB6"/>
    <w:rsid w:val="004A4B03"/>
    <w:rsid w:val="004D2F0C"/>
    <w:rsid w:val="004D3885"/>
    <w:rsid w:val="004E648B"/>
    <w:rsid w:val="004E7F6B"/>
    <w:rsid w:val="004F1093"/>
    <w:rsid w:val="005275E9"/>
    <w:rsid w:val="00550178"/>
    <w:rsid w:val="00585C42"/>
    <w:rsid w:val="005B20E2"/>
    <w:rsid w:val="005F6751"/>
    <w:rsid w:val="00625816"/>
    <w:rsid w:val="00632A25"/>
    <w:rsid w:val="00632B2B"/>
    <w:rsid w:val="00650AAB"/>
    <w:rsid w:val="006C1495"/>
    <w:rsid w:val="006C545A"/>
    <w:rsid w:val="00726F3A"/>
    <w:rsid w:val="007339B4"/>
    <w:rsid w:val="00794A30"/>
    <w:rsid w:val="007D6134"/>
    <w:rsid w:val="008854D0"/>
    <w:rsid w:val="008E0193"/>
    <w:rsid w:val="008E362A"/>
    <w:rsid w:val="00963FC1"/>
    <w:rsid w:val="00967E9D"/>
    <w:rsid w:val="009B2080"/>
    <w:rsid w:val="009C7C96"/>
    <w:rsid w:val="009F3780"/>
    <w:rsid w:val="00A30807"/>
    <w:rsid w:val="00B01A82"/>
    <w:rsid w:val="00B33B4E"/>
    <w:rsid w:val="00B36FBB"/>
    <w:rsid w:val="00BA3D88"/>
    <w:rsid w:val="00BE7B5A"/>
    <w:rsid w:val="00C61155"/>
    <w:rsid w:val="00C761A7"/>
    <w:rsid w:val="00CA1F99"/>
    <w:rsid w:val="00CF4888"/>
    <w:rsid w:val="00CF7B88"/>
    <w:rsid w:val="00D04E66"/>
    <w:rsid w:val="00D140F4"/>
    <w:rsid w:val="00D35F76"/>
    <w:rsid w:val="00D731E4"/>
    <w:rsid w:val="00DA50CF"/>
    <w:rsid w:val="00DC4855"/>
    <w:rsid w:val="00E104F0"/>
    <w:rsid w:val="00E16E2B"/>
    <w:rsid w:val="00E41D14"/>
    <w:rsid w:val="00E5757C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22">
    <w:name w:val="Tekst podstawowy 22"/>
    <w:basedOn w:val="Normalny"/>
    <w:rsid w:val="006C149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833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15</cp:revision>
  <dcterms:created xsi:type="dcterms:W3CDTF">2018-12-20T10:22:00Z</dcterms:created>
  <dcterms:modified xsi:type="dcterms:W3CDTF">2019-05-23T11:05:00Z</dcterms:modified>
</cp:coreProperties>
</file>