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05F31">
        <w:rPr>
          <w:rFonts w:ascii="Times New Roman" w:hAnsi="Times New Roman" w:cs="Times New Roman"/>
          <w:sz w:val="24"/>
          <w:szCs w:val="24"/>
        </w:rPr>
        <w:t>22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941E9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41E93">
        <w:rPr>
          <w:rFonts w:ascii="Times New Roman" w:hAnsi="Times New Roman" w:cs="Times New Roman"/>
          <w:i/>
          <w:sz w:val="24"/>
          <w:szCs w:val="24"/>
        </w:rPr>
        <w:t>(</w:t>
      </w:r>
      <w:r w:rsidR="00941E93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  <w:bookmarkStart w:id="2" w:name="_GoBack"/>
      <w:bookmarkEnd w:id="2"/>
    </w:p>
    <w:p w:rsidR="00B01A82" w:rsidRPr="002D666C" w:rsidRDefault="00B01A82" w:rsidP="00B01A82">
      <w:pPr>
        <w:tabs>
          <w:tab w:val="left" w:pos="1170"/>
        </w:tabs>
        <w:rPr>
          <w:rFonts w:ascii="Times New Roman" w:hAnsi="Times New Roman"/>
          <w:sz w:val="24"/>
          <w:szCs w:val="24"/>
        </w:rPr>
      </w:pPr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1423C1" w:rsidRPr="00DD20CC" w:rsidRDefault="001423C1" w:rsidP="001423C1">
      <w:pPr>
        <w:pStyle w:val="xl38"/>
        <w:spacing w:before="0" w:after="200" w:line="276" w:lineRule="auto"/>
        <w:jc w:val="center"/>
        <w:textAlignment w:val="auto"/>
        <w:rPr>
          <w:szCs w:val="24"/>
        </w:rPr>
      </w:pPr>
      <w:r w:rsidRPr="00DD20CC">
        <w:rPr>
          <w:szCs w:val="24"/>
        </w:rPr>
        <w:t>Oświadczenie poręczyciela o wysokości średnich miesięcznych dochodów uzyskanych w okresie ostatnich pełnych 12 miesięcy kalendarzowych</w:t>
      </w:r>
    </w:p>
    <w:p w:rsidR="001423C1" w:rsidRPr="00DD20CC" w:rsidRDefault="001423C1" w:rsidP="001423C1">
      <w:pPr>
        <w:pStyle w:val="Tytu"/>
        <w:rPr>
          <w:sz w:val="24"/>
          <w:szCs w:val="24"/>
        </w:rPr>
      </w:pPr>
      <w:r w:rsidRPr="00DD20CC">
        <w:rPr>
          <w:szCs w:val="28"/>
        </w:rPr>
        <w:t>Oświadczenie</w:t>
      </w:r>
    </w:p>
    <w:p w:rsidR="001423C1" w:rsidRPr="00DD20CC" w:rsidRDefault="001423C1" w:rsidP="001423C1">
      <w:pPr>
        <w:pStyle w:val="Tytu"/>
        <w:jc w:val="both"/>
        <w:rPr>
          <w:sz w:val="24"/>
          <w:szCs w:val="24"/>
        </w:rPr>
      </w:pPr>
    </w:p>
    <w:p w:rsidR="001423C1" w:rsidRPr="00DD20CC" w:rsidRDefault="001423C1" w:rsidP="001423C1">
      <w:pPr>
        <w:pStyle w:val="Tytu"/>
        <w:jc w:val="both"/>
        <w:rPr>
          <w:sz w:val="24"/>
          <w:szCs w:val="24"/>
        </w:rPr>
      </w:pP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ind w:right="709"/>
        <w:jc w:val="both"/>
        <w:rPr>
          <w:b w:val="0"/>
          <w:i/>
          <w:sz w:val="24"/>
          <w:szCs w:val="24"/>
        </w:rPr>
      </w:pPr>
      <w:r w:rsidRPr="00DD20CC">
        <w:rPr>
          <w:b w:val="0"/>
          <w:sz w:val="24"/>
          <w:szCs w:val="24"/>
        </w:rPr>
        <w:t xml:space="preserve">Ja niżej podpisany/a </w:t>
      </w:r>
      <w:r w:rsidRPr="00DD20CC">
        <w:rPr>
          <w:b w:val="0"/>
          <w:i/>
          <w:sz w:val="24"/>
          <w:szCs w:val="24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1423C1" w:rsidRPr="00DD20CC" w:rsidTr="00B81615">
        <w:trPr>
          <w:trHeight w:val="851"/>
        </w:trPr>
        <w:tc>
          <w:tcPr>
            <w:tcW w:w="9828" w:type="dxa"/>
          </w:tcPr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1423C1" w:rsidRPr="00DD20CC" w:rsidRDefault="001423C1" w:rsidP="001423C1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DD20CC">
        <w:rPr>
          <w:b w:val="0"/>
          <w:sz w:val="24"/>
          <w:szCs w:val="24"/>
        </w:rPr>
        <w:t xml:space="preserve">zamieszkały/a </w:t>
      </w:r>
      <w:r w:rsidRPr="00DD20CC">
        <w:rPr>
          <w:b w:val="0"/>
          <w:i/>
          <w:sz w:val="24"/>
          <w:szCs w:val="24"/>
        </w:rPr>
        <w:t>(adres zamieszkania – ulica, nr domu/nr mieszkania, kod pocztowy, 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1423C1" w:rsidRPr="00DD20CC" w:rsidTr="00B81615">
        <w:trPr>
          <w:trHeight w:val="851"/>
        </w:trPr>
        <w:tc>
          <w:tcPr>
            <w:tcW w:w="9828" w:type="dxa"/>
          </w:tcPr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1423C1" w:rsidRPr="00DD20CC" w:rsidRDefault="001423C1" w:rsidP="001423C1">
      <w:pPr>
        <w:pStyle w:val="Tytu"/>
        <w:ind w:right="709"/>
        <w:jc w:val="both"/>
        <w:rPr>
          <w:b w:val="0"/>
          <w:i/>
          <w:sz w:val="24"/>
          <w:szCs w:val="24"/>
        </w:rPr>
      </w:pPr>
      <w:r>
        <w:rPr>
          <w:b w:val="0"/>
          <w:sz w:val="24"/>
          <w:szCs w:val="24"/>
        </w:rPr>
        <w:t>PESEL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1423C1" w:rsidRPr="00DD20CC" w:rsidTr="00B81615">
        <w:trPr>
          <w:trHeight w:val="851"/>
        </w:trPr>
        <w:tc>
          <w:tcPr>
            <w:tcW w:w="9828" w:type="dxa"/>
          </w:tcPr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1423C1" w:rsidRPr="00DD20CC" w:rsidRDefault="001423C1" w:rsidP="001423C1">
      <w:pPr>
        <w:pStyle w:val="Tytu"/>
        <w:ind w:right="709"/>
        <w:jc w:val="both"/>
        <w:rPr>
          <w:b w:val="0"/>
          <w:sz w:val="24"/>
          <w:szCs w:val="24"/>
        </w:rPr>
      </w:pPr>
    </w:p>
    <w:p w:rsidR="001423C1" w:rsidRPr="00DD20CC" w:rsidRDefault="001423C1" w:rsidP="001423C1">
      <w:pPr>
        <w:pStyle w:val="Tytu"/>
        <w:jc w:val="both"/>
        <w:rPr>
          <w:sz w:val="24"/>
          <w:szCs w:val="24"/>
        </w:rPr>
      </w:pPr>
    </w:p>
    <w:p w:rsidR="001423C1" w:rsidRPr="00FF494A" w:rsidRDefault="001423C1" w:rsidP="001423C1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/>
          <w:b/>
          <w:sz w:val="24"/>
          <w:szCs w:val="24"/>
        </w:rPr>
      </w:pPr>
      <w:r w:rsidRPr="00FF494A">
        <w:rPr>
          <w:rFonts w:ascii="Times New Roman" w:hAnsi="Times New Roman"/>
          <w:sz w:val="24"/>
          <w:szCs w:val="24"/>
        </w:rPr>
        <w:t>świadomy/a odpowiedzialności karnej za złożenie fałszywych oświadczeń</w:t>
      </w:r>
      <w:r w:rsidRPr="00FF494A">
        <w:rPr>
          <w:rFonts w:ascii="Times New Roman" w:hAnsi="Times New Roman"/>
          <w:b/>
          <w:i/>
          <w:sz w:val="24"/>
          <w:szCs w:val="24"/>
          <w:vertAlign w:val="superscript"/>
        </w:rPr>
        <w:footnoteReference w:id="1"/>
      </w:r>
      <w:r w:rsidRPr="00FF494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F494A">
        <w:rPr>
          <w:rFonts w:ascii="Times New Roman" w:hAnsi="Times New Roman"/>
          <w:sz w:val="24"/>
          <w:szCs w:val="24"/>
        </w:rPr>
        <w:t xml:space="preserve"> </w:t>
      </w: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bCs/>
          <w:sz w:val="24"/>
          <w:szCs w:val="24"/>
        </w:rPr>
      </w:pP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spacing w:line="360" w:lineRule="auto"/>
        <w:rPr>
          <w:b w:val="0"/>
          <w:bCs/>
          <w:sz w:val="24"/>
          <w:szCs w:val="24"/>
        </w:rPr>
      </w:pPr>
      <w:r w:rsidRPr="00DD20CC">
        <w:rPr>
          <w:bCs/>
          <w:sz w:val="24"/>
          <w:szCs w:val="24"/>
        </w:rPr>
        <w:t>oświadczam,</w:t>
      </w:r>
      <w:r w:rsidRPr="00DD20CC">
        <w:rPr>
          <w:sz w:val="24"/>
          <w:szCs w:val="24"/>
        </w:rPr>
        <w:t xml:space="preserve"> </w:t>
      </w:r>
      <w:r w:rsidRPr="00DD20CC">
        <w:rPr>
          <w:bCs/>
          <w:sz w:val="24"/>
          <w:szCs w:val="24"/>
        </w:rPr>
        <w:t>iż</w:t>
      </w:r>
    </w:p>
    <w:p w:rsidR="001423C1" w:rsidRPr="00DD20CC" w:rsidRDefault="001423C1" w:rsidP="001423C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20CC">
        <w:rPr>
          <w:rFonts w:ascii="Times New Roman" w:hAnsi="Times New Roman"/>
          <w:sz w:val="24"/>
          <w:szCs w:val="24"/>
        </w:rPr>
        <w:t xml:space="preserve">moje średnie miesięczne dochody uzyskane w okresie ostatnich pełnych 12 miesięcy kalendarzowych wyniosły </w:t>
      </w:r>
      <w:r w:rsidRPr="004F3A2A">
        <w:rPr>
          <w:rFonts w:ascii="Times New Roman" w:hAnsi="Times New Roman"/>
          <w:b/>
          <w:sz w:val="24"/>
          <w:szCs w:val="24"/>
        </w:rPr>
        <w:t>nie mniej niż</w:t>
      </w:r>
      <w:r w:rsidRPr="00DD20CC">
        <w:rPr>
          <w:rFonts w:ascii="Times New Roman" w:hAnsi="Times New Roman"/>
          <w:sz w:val="24"/>
          <w:szCs w:val="24"/>
        </w:rPr>
        <w:t xml:space="preserve"> </w:t>
      </w:r>
      <w:r w:rsidRPr="004F3A2A">
        <w:rPr>
          <w:rFonts w:ascii="Times New Roman" w:hAnsi="Times New Roman"/>
          <w:b/>
          <w:sz w:val="24"/>
          <w:szCs w:val="24"/>
        </w:rPr>
        <w:t xml:space="preserve">2.250,00 zł </w:t>
      </w:r>
      <w:r w:rsidR="0068207A" w:rsidRPr="004F3A2A">
        <w:rPr>
          <w:rFonts w:ascii="Times New Roman" w:hAnsi="Times New Roman"/>
          <w:b/>
          <w:sz w:val="24"/>
          <w:szCs w:val="24"/>
        </w:rPr>
        <w:t>brutto</w:t>
      </w:r>
      <w:r w:rsidR="0068207A">
        <w:rPr>
          <w:rFonts w:ascii="Times New Roman" w:hAnsi="Times New Roman"/>
          <w:sz w:val="24"/>
          <w:szCs w:val="24"/>
        </w:rPr>
        <w:t xml:space="preserve"> </w:t>
      </w:r>
      <w:r w:rsidRPr="00DD20CC">
        <w:rPr>
          <w:rFonts w:ascii="Times New Roman" w:hAnsi="Times New Roman"/>
          <w:sz w:val="24"/>
          <w:szCs w:val="24"/>
        </w:rPr>
        <w:t>(</w:t>
      </w:r>
      <w:r w:rsidR="0068207A">
        <w:rPr>
          <w:rFonts w:ascii="Times New Roman" w:hAnsi="Times New Roman"/>
          <w:sz w:val="24"/>
          <w:szCs w:val="24"/>
        </w:rPr>
        <w:t xml:space="preserve">słownie złotych brutto: </w:t>
      </w:r>
      <w:r w:rsidR="004F3A2A">
        <w:rPr>
          <w:rFonts w:ascii="Times New Roman" w:hAnsi="Times New Roman"/>
          <w:sz w:val="24"/>
          <w:szCs w:val="24"/>
        </w:rPr>
        <w:t xml:space="preserve">                        </w:t>
      </w:r>
      <w:r w:rsidRPr="00DD20CC">
        <w:rPr>
          <w:rFonts w:ascii="Times New Roman" w:hAnsi="Times New Roman"/>
          <w:sz w:val="24"/>
          <w:szCs w:val="24"/>
        </w:rPr>
        <w:t>dwa tysiące</w:t>
      </w:r>
      <w:r w:rsidR="0068207A">
        <w:rPr>
          <w:rFonts w:ascii="Times New Roman" w:hAnsi="Times New Roman"/>
          <w:sz w:val="24"/>
          <w:szCs w:val="24"/>
        </w:rPr>
        <w:t xml:space="preserve"> dwieście pięćdziesiąt,00/100)</w:t>
      </w:r>
      <w:r w:rsidRPr="00DD20CC">
        <w:rPr>
          <w:rFonts w:ascii="Times New Roman" w:hAnsi="Times New Roman"/>
          <w:sz w:val="24"/>
          <w:szCs w:val="24"/>
        </w:rPr>
        <w:t>.</w:t>
      </w: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:rsidR="001423C1" w:rsidRPr="0068207A" w:rsidRDefault="001423C1" w:rsidP="001423C1">
      <w:pPr>
        <w:pStyle w:val="Tekstprzypisudolnego"/>
        <w:ind w:left="4248"/>
        <w:jc w:val="both"/>
        <w:rPr>
          <w:rFonts w:ascii="Times New Roman" w:hAnsi="Times New Roman"/>
          <w:i/>
          <w:sz w:val="24"/>
          <w:szCs w:val="24"/>
        </w:rPr>
      </w:pPr>
      <w:r w:rsidRPr="0068207A">
        <w:rPr>
          <w:rFonts w:ascii="Times New Roman" w:hAnsi="Times New Roman"/>
          <w:i/>
          <w:sz w:val="24"/>
          <w:szCs w:val="24"/>
        </w:rPr>
        <w:t>...........................................................................</w:t>
      </w:r>
    </w:p>
    <w:p w:rsidR="001423C1" w:rsidRPr="0068207A" w:rsidRDefault="001423C1" w:rsidP="001423C1">
      <w:pPr>
        <w:pStyle w:val="Tekstprzypisudolnego"/>
        <w:ind w:left="3540"/>
        <w:jc w:val="both"/>
        <w:rPr>
          <w:rFonts w:ascii="Times New Roman" w:hAnsi="Times New Roman"/>
          <w:i/>
          <w:sz w:val="24"/>
          <w:szCs w:val="24"/>
        </w:rPr>
      </w:pPr>
      <w:r w:rsidRPr="0068207A">
        <w:rPr>
          <w:rFonts w:ascii="Times New Roman" w:hAnsi="Times New Roman"/>
          <w:sz w:val="24"/>
          <w:szCs w:val="24"/>
        </w:rPr>
        <w:t xml:space="preserve">                      Data i podpis Poręczyciela</w:t>
      </w:r>
    </w:p>
    <w:p w:rsidR="001423C1" w:rsidRPr="00DD20CC" w:rsidRDefault="001423C1" w:rsidP="001423C1">
      <w:pPr>
        <w:jc w:val="both"/>
        <w:rPr>
          <w:rFonts w:ascii="Times New Roman" w:eastAsia="Univers-PL" w:hAnsi="Times New Roman"/>
          <w:sz w:val="24"/>
          <w:szCs w:val="24"/>
        </w:rPr>
      </w:pPr>
    </w:p>
    <w:p w:rsidR="001E664D" w:rsidRDefault="001E664D" w:rsidP="001423C1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CF9" w:rsidRDefault="007C2CF9" w:rsidP="00625816">
      <w:pPr>
        <w:spacing w:after="0" w:line="240" w:lineRule="auto"/>
      </w:pPr>
      <w:r>
        <w:separator/>
      </w:r>
    </w:p>
  </w:endnote>
  <w:endnote w:type="continuationSeparator" w:id="0">
    <w:p w:rsidR="007C2CF9" w:rsidRDefault="007C2CF9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CF9" w:rsidRDefault="007C2CF9" w:rsidP="00625816">
      <w:pPr>
        <w:spacing w:after="0" w:line="240" w:lineRule="auto"/>
      </w:pPr>
      <w:r>
        <w:separator/>
      </w:r>
    </w:p>
  </w:footnote>
  <w:footnote w:type="continuationSeparator" w:id="0">
    <w:p w:rsidR="007C2CF9" w:rsidRDefault="007C2CF9" w:rsidP="00625816">
      <w:pPr>
        <w:spacing w:after="0" w:line="240" w:lineRule="auto"/>
      </w:pPr>
      <w:r>
        <w:continuationSeparator/>
      </w:r>
    </w:p>
  </w:footnote>
  <w:footnote w:id="1">
    <w:p w:rsidR="001423C1" w:rsidRPr="009D10A9" w:rsidRDefault="001423C1" w:rsidP="001423C1">
      <w:pPr>
        <w:pStyle w:val="Tekstprzypisudolnego"/>
        <w:jc w:val="both"/>
        <w:rPr>
          <w:sz w:val="16"/>
          <w:szCs w:val="16"/>
        </w:rPr>
      </w:pPr>
      <w:r w:rsidRPr="009D10A9">
        <w:rPr>
          <w:rStyle w:val="Odwoanieprzypisudolnego"/>
          <w:sz w:val="16"/>
          <w:szCs w:val="16"/>
        </w:rPr>
        <w:footnoteRef/>
      </w:r>
      <w:r w:rsidRPr="009D10A9">
        <w:rPr>
          <w:sz w:val="16"/>
          <w:szCs w:val="16"/>
        </w:rPr>
        <w:t xml:space="preserve"> </w:t>
      </w:r>
      <w:r w:rsidRPr="00881FE4">
        <w:rPr>
          <w:rFonts w:ascii="Times New Roman" w:hAnsi="Times New Roman"/>
          <w:sz w:val="18"/>
          <w:szCs w:val="18"/>
        </w:rPr>
        <w:t>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423C1"/>
    <w:rsid w:val="001E664D"/>
    <w:rsid w:val="002A2457"/>
    <w:rsid w:val="00320F69"/>
    <w:rsid w:val="003A62B4"/>
    <w:rsid w:val="003A64B5"/>
    <w:rsid w:val="0044350D"/>
    <w:rsid w:val="00455AC6"/>
    <w:rsid w:val="00466CB6"/>
    <w:rsid w:val="004A4B03"/>
    <w:rsid w:val="004E648B"/>
    <w:rsid w:val="004E7F6B"/>
    <w:rsid w:val="004F1093"/>
    <w:rsid w:val="004F332E"/>
    <w:rsid w:val="004F3A2A"/>
    <w:rsid w:val="00550178"/>
    <w:rsid w:val="005F6751"/>
    <w:rsid w:val="00625816"/>
    <w:rsid w:val="00632A25"/>
    <w:rsid w:val="00650AAB"/>
    <w:rsid w:val="0068207A"/>
    <w:rsid w:val="00705F31"/>
    <w:rsid w:val="00725440"/>
    <w:rsid w:val="00726F3A"/>
    <w:rsid w:val="007339B4"/>
    <w:rsid w:val="00794A30"/>
    <w:rsid w:val="007C2CF9"/>
    <w:rsid w:val="007D6134"/>
    <w:rsid w:val="008854D0"/>
    <w:rsid w:val="008B5035"/>
    <w:rsid w:val="008E0193"/>
    <w:rsid w:val="008E362A"/>
    <w:rsid w:val="00941E93"/>
    <w:rsid w:val="00963FC1"/>
    <w:rsid w:val="00967E9D"/>
    <w:rsid w:val="009F3780"/>
    <w:rsid w:val="00B01A82"/>
    <w:rsid w:val="00B36FBB"/>
    <w:rsid w:val="00BA3D88"/>
    <w:rsid w:val="00BE7B5A"/>
    <w:rsid w:val="00C61155"/>
    <w:rsid w:val="00CA1F99"/>
    <w:rsid w:val="00CF4888"/>
    <w:rsid w:val="00CF7B88"/>
    <w:rsid w:val="00D04E66"/>
    <w:rsid w:val="00D140F4"/>
    <w:rsid w:val="00D731E4"/>
    <w:rsid w:val="00DA50CF"/>
    <w:rsid w:val="00DC4855"/>
    <w:rsid w:val="00E16E2B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ytu">
    <w:name w:val="Title"/>
    <w:basedOn w:val="Normalny"/>
    <w:link w:val="TytuZnak"/>
    <w:qFormat/>
    <w:rsid w:val="001423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423C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xl38">
    <w:name w:val="xl38"/>
    <w:basedOn w:val="Normalny"/>
    <w:rsid w:val="001423C1"/>
    <w:pPr>
      <w:spacing w:before="100" w:after="100" w:line="240" w:lineRule="auto"/>
      <w:textAlignment w:val="top"/>
    </w:pPr>
    <w:rPr>
      <w:rFonts w:ascii="Times New Roman" w:eastAsia="Arial Unicode MS" w:hAnsi="Times New Roman" w:cs="Times New Roman"/>
      <w:b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0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0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0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7</cp:revision>
  <dcterms:created xsi:type="dcterms:W3CDTF">2018-12-20T11:44:00Z</dcterms:created>
  <dcterms:modified xsi:type="dcterms:W3CDTF">2019-05-23T11:03:00Z</dcterms:modified>
</cp:coreProperties>
</file>