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6B2082">
        <w:rPr>
          <w:rFonts w:ascii="Times New Roman" w:hAnsi="Times New Roman" w:cs="Times New Roman"/>
          <w:sz w:val="24"/>
          <w:szCs w:val="24"/>
        </w:rPr>
        <w:t>21</w:t>
      </w:r>
      <w:r w:rsidR="00922A0A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E412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1235">
        <w:rPr>
          <w:rFonts w:ascii="Times New Roman" w:hAnsi="Times New Roman" w:cs="Times New Roman"/>
          <w:i/>
          <w:sz w:val="24"/>
          <w:szCs w:val="24"/>
        </w:rPr>
        <w:t>(</w:t>
      </w:r>
      <w:r w:rsidR="00E41235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bookmarkEnd w:id="0"/>
    <w:bookmarkEnd w:id="1"/>
    <w:p w:rsidR="00826B59" w:rsidRPr="002D664B" w:rsidRDefault="00826B59" w:rsidP="00826B59">
      <w:pPr>
        <w:pStyle w:val="Standardowy1"/>
        <w:rPr>
          <w:i/>
          <w:szCs w:val="24"/>
        </w:rPr>
      </w:pPr>
    </w:p>
    <w:p w:rsidR="00826B59" w:rsidRPr="002D664B" w:rsidRDefault="00826B59" w:rsidP="00826B59">
      <w:pPr>
        <w:pStyle w:val="Standardowy1"/>
        <w:rPr>
          <w:szCs w:val="24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4"/>
      </w:tblGrid>
      <w:tr w:rsidR="00826B59" w:rsidRPr="002D664B" w:rsidTr="00B81615">
        <w:trPr>
          <w:trHeight w:val="1576"/>
        </w:trPr>
        <w:tc>
          <w:tcPr>
            <w:tcW w:w="3794" w:type="dxa"/>
          </w:tcPr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  <w:p w:rsidR="00826B59" w:rsidRPr="002D664B" w:rsidRDefault="00826B59" w:rsidP="00B81615">
            <w:pPr>
              <w:pStyle w:val="Standardowy1"/>
              <w:ind w:left="180"/>
              <w:rPr>
                <w:szCs w:val="24"/>
              </w:rPr>
            </w:pPr>
          </w:p>
        </w:tc>
      </w:tr>
    </w:tbl>
    <w:p w:rsidR="00826B59" w:rsidRPr="00C22ABB" w:rsidRDefault="00826B59" w:rsidP="00826B59">
      <w:pPr>
        <w:spacing w:after="0"/>
        <w:rPr>
          <w:vanish/>
        </w:rPr>
      </w:pPr>
    </w:p>
    <w:tbl>
      <w:tblPr>
        <w:tblpPr w:leftFromText="141" w:rightFromText="141" w:vertAnchor="text" w:horzAnchor="page" w:tblpX="6231" w:tblpY="-4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</w:tblGrid>
      <w:tr w:rsidR="00826B59" w:rsidRPr="002D664B" w:rsidTr="00B81615">
        <w:trPr>
          <w:trHeight w:val="360"/>
        </w:trPr>
        <w:tc>
          <w:tcPr>
            <w:tcW w:w="4680" w:type="dxa"/>
          </w:tcPr>
          <w:p w:rsidR="00826B59" w:rsidRPr="002D664B" w:rsidRDefault="00826B59" w:rsidP="00B81615">
            <w:pPr>
              <w:pStyle w:val="Standardowy1"/>
              <w:rPr>
                <w:szCs w:val="24"/>
              </w:rPr>
            </w:pPr>
          </w:p>
        </w:tc>
      </w:tr>
    </w:tbl>
    <w:p w:rsidR="00826B59" w:rsidRPr="002D664B" w:rsidRDefault="00826B59" w:rsidP="00826B59">
      <w:pPr>
        <w:pStyle w:val="Standardowy1"/>
        <w:rPr>
          <w:szCs w:val="24"/>
        </w:rPr>
      </w:pPr>
    </w:p>
    <w:p w:rsidR="00826B59" w:rsidRPr="002D664B" w:rsidRDefault="00826B59" w:rsidP="00826B59">
      <w:pPr>
        <w:pStyle w:val="Standardowy1"/>
        <w:rPr>
          <w:szCs w:val="24"/>
        </w:rPr>
      </w:pPr>
      <w:r w:rsidRPr="002D664B">
        <w:rPr>
          <w:szCs w:val="24"/>
        </w:rPr>
        <w:t xml:space="preserve"> Stempel firmowy zakładu pracy i nr REGON       </w:t>
      </w:r>
      <w:r>
        <w:rPr>
          <w:szCs w:val="24"/>
        </w:rPr>
        <w:t xml:space="preserve">    </w:t>
      </w:r>
      <w:r w:rsidRPr="002D664B">
        <w:rPr>
          <w:szCs w:val="24"/>
        </w:rPr>
        <w:t xml:space="preserve">miejscowość, data  </w:t>
      </w:r>
      <w:r w:rsidRPr="002D664B">
        <w:rPr>
          <w:i/>
          <w:szCs w:val="24"/>
        </w:rPr>
        <w:t>/dzień-miesiąc-rok/</w:t>
      </w:r>
    </w:p>
    <w:p w:rsidR="00826B59" w:rsidRDefault="00826B59" w:rsidP="00826B59">
      <w:pPr>
        <w:pStyle w:val="Standardowy1"/>
        <w:rPr>
          <w:szCs w:val="24"/>
        </w:rPr>
      </w:pPr>
      <w:r w:rsidRPr="002D664B">
        <w:rPr>
          <w:szCs w:val="24"/>
        </w:rPr>
        <w:t xml:space="preserve">                                                       </w:t>
      </w:r>
    </w:p>
    <w:p w:rsidR="00826B59" w:rsidRPr="002D664B" w:rsidRDefault="00826B59" w:rsidP="00826B59">
      <w:pPr>
        <w:jc w:val="right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O ZATRUDNIENIU</w:t>
      </w: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jest ważne miesiąc od daty wystawienia.</w:t>
      </w:r>
    </w:p>
    <w:p w:rsidR="00826B59" w:rsidRPr="002D664B" w:rsidRDefault="00826B59" w:rsidP="00826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64B">
        <w:rPr>
          <w:rFonts w:ascii="Times New Roman" w:hAnsi="Times New Roman"/>
          <w:b/>
          <w:sz w:val="24"/>
          <w:szCs w:val="24"/>
        </w:rPr>
        <w:t>Zaświadczenie wypełnione niewłaściwie, niekompletnie lub nie</w:t>
      </w:r>
      <w:r w:rsidR="002F3953">
        <w:rPr>
          <w:rFonts w:ascii="Times New Roman" w:hAnsi="Times New Roman"/>
          <w:b/>
          <w:sz w:val="24"/>
          <w:szCs w:val="24"/>
        </w:rPr>
        <w:t>czytelnie nie będzie honorowane.</w:t>
      </w:r>
    </w:p>
    <w:p w:rsidR="00826B59" w:rsidRPr="002D664B" w:rsidRDefault="00826B59" w:rsidP="00826B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1"/>
        <w:gridCol w:w="5751"/>
      </w:tblGrid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Imię i nazwisko pracownika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Adres zamieszkania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Numer PESEL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Miejsce zatrudnienia  (nazwa, adres, telefon)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B59" w:rsidRPr="002D664B" w:rsidTr="00826B59">
        <w:tc>
          <w:tcPr>
            <w:tcW w:w="331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64B">
              <w:rPr>
                <w:rFonts w:ascii="Times New Roman" w:hAnsi="Times New Roman"/>
                <w:sz w:val="24"/>
                <w:szCs w:val="24"/>
              </w:rPr>
              <w:t>Zajmowane stanowisko</w:t>
            </w:r>
          </w:p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1" w:type="dxa"/>
          </w:tcPr>
          <w:p w:rsidR="00826B59" w:rsidRPr="002D664B" w:rsidRDefault="00826B59" w:rsidP="00B8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left="-540" w:right="-288" w:firstLine="540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Zaświadcza się, że pracownik jest zatrudniony od dnia ………………………… na podstawie:</w:t>
      </w:r>
    </w:p>
    <w:p w:rsidR="00826B59" w:rsidRPr="002D664B" w:rsidRDefault="00826B59" w:rsidP="00826B59">
      <w:pPr>
        <w:spacing w:after="0" w:line="240" w:lineRule="auto"/>
        <w:ind w:left="-540" w:right="-288" w:firstLine="540"/>
        <w:rPr>
          <w:rFonts w:ascii="Times New Roman" w:hAnsi="Times New Roman"/>
          <w:i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 w:rsidRPr="002D66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2D664B">
        <w:rPr>
          <w:rFonts w:ascii="Times New Roman" w:hAnsi="Times New Roman"/>
          <w:i/>
          <w:sz w:val="24"/>
          <w:szCs w:val="24"/>
        </w:rPr>
        <w:t>/wpisać datę/</w:t>
      </w:r>
    </w:p>
    <w:p w:rsidR="00826B59" w:rsidRDefault="00826B59" w:rsidP="00826B59">
      <w:pPr>
        <w:numPr>
          <w:ilvl w:val="0"/>
          <w:numId w:val="40"/>
        </w:numPr>
        <w:spacing w:after="0" w:line="240" w:lineRule="auto"/>
        <w:ind w:right="-288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umowy o pracę zawartej na czas nieokreślony/określony* do dnia……………………….</w:t>
      </w:r>
    </w:p>
    <w:p w:rsidR="00826B59" w:rsidRPr="00497FD1" w:rsidRDefault="00826B59" w:rsidP="00826B59">
      <w:pPr>
        <w:spacing w:after="0" w:line="240" w:lineRule="auto"/>
        <w:ind w:left="780" w:right="-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497FD1">
        <w:rPr>
          <w:rFonts w:ascii="Times New Roman" w:hAnsi="Times New Roman"/>
          <w:i/>
          <w:sz w:val="24"/>
          <w:szCs w:val="24"/>
        </w:rPr>
        <w:t>/wpisać datę/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  <w:vertAlign w:val="superscript"/>
        </w:rPr>
        <w:t>niepotrzebne skreślić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lastRenderedPageBreak/>
        <w:t xml:space="preserve">Średni miesięczny dochód brutto (ze składkami na ubezpieczenie emerytalne, rentowe </w:t>
      </w:r>
      <w:r w:rsidRPr="002D664B">
        <w:rPr>
          <w:rFonts w:ascii="Times New Roman" w:hAnsi="Times New Roman"/>
          <w:sz w:val="24"/>
          <w:szCs w:val="24"/>
        </w:rPr>
        <w:br/>
        <w:t xml:space="preserve">i chorobowe) za okres ostatnich 12 miesięcy kalendarzowych wynosi </w:t>
      </w:r>
      <w:r w:rsidRPr="002D664B">
        <w:rPr>
          <w:rFonts w:ascii="Times New Roman" w:hAnsi="Times New Roman"/>
          <w:i/>
          <w:sz w:val="24"/>
          <w:szCs w:val="24"/>
        </w:rPr>
        <w:t>/wpisać kwoty cyfrowo i słownie/</w:t>
      </w:r>
      <w:r w:rsidRPr="002D664B">
        <w:rPr>
          <w:rFonts w:ascii="Times New Roman" w:hAnsi="Times New Roman"/>
          <w:sz w:val="24"/>
          <w:szCs w:val="24"/>
        </w:rPr>
        <w:t>:…………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Wynagrodzenie powyższe NIE PODLEGA/PODLEGA* obciążeniom na mocy wyroków sądowych lub innych tytułów w kwocie </w:t>
      </w:r>
      <w:r w:rsidRPr="002D664B">
        <w:rPr>
          <w:rFonts w:ascii="Times New Roman" w:hAnsi="Times New Roman"/>
          <w:i/>
          <w:sz w:val="24"/>
          <w:szCs w:val="24"/>
        </w:rPr>
        <w:t>/wpisać kwoty cyfrowo i słownie/</w:t>
      </w:r>
      <w:r w:rsidRPr="002D664B">
        <w:rPr>
          <w:rFonts w:ascii="Times New Roman" w:hAnsi="Times New Roman"/>
          <w:sz w:val="24"/>
          <w:szCs w:val="24"/>
        </w:rPr>
        <w:t xml:space="preserve">: </w:t>
      </w:r>
    </w:p>
    <w:p w:rsid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…………………………………………………..………………………………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  <w:r w:rsidRPr="002D664B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:rsidR="00826B59" w:rsidRPr="002D664B" w:rsidRDefault="00826B59" w:rsidP="00826B59">
      <w:pPr>
        <w:tabs>
          <w:tab w:val="left" w:pos="3960"/>
        </w:tabs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ab/>
      </w:r>
    </w:p>
    <w:p w:rsidR="00826B59" w:rsidRPr="002D664B" w:rsidRDefault="00826B59" w:rsidP="00826B59">
      <w:pPr>
        <w:ind w:right="-342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>Wystawca zaświadczenia ponosi odpowiedzialność prawną w przypadku podania danych niezgodnych ze stanem faktycznym oraz w przypadku telefonicznego zapytania personelu</w:t>
      </w:r>
      <w:r>
        <w:rPr>
          <w:rFonts w:ascii="Times New Roman" w:hAnsi="Times New Roman"/>
          <w:sz w:val="24"/>
          <w:szCs w:val="24"/>
        </w:rPr>
        <w:t>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Uczestnik </w:t>
      </w:r>
      <w:r w:rsidRPr="002D664B">
        <w:rPr>
          <w:rFonts w:ascii="Times New Roman" w:hAnsi="Times New Roman"/>
          <w:sz w:val="24"/>
          <w:szCs w:val="24"/>
        </w:rPr>
        <w:t>Projektu pn. „Opo</w:t>
      </w:r>
      <w:r>
        <w:rPr>
          <w:rFonts w:ascii="Times New Roman" w:hAnsi="Times New Roman"/>
          <w:sz w:val="24"/>
          <w:szCs w:val="24"/>
        </w:rPr>
        <w:t xml:space="preserve">lska Kuźnia Przedsiębiorczości </w:t>
      </w:r>
      <w:r w:rsidR="008E3D2E">
        <w:rPr>
          <w:rFonts w:ascii="Times New Roman" w:hAnsi="Times New Roman"/>
          <w:sz w:val="24"/>
          <w:szCs w:val="24"/>
        </w:rPr>
        <w:t>5</w:t>
      </w:r>
      <w:r w:rsidRPr="002D664B">
        <w:rPr>
          <w:rFonts w:ascii="Times New Roman" w:hAnsi="Times New Roman"/>
          <w:sz w:val="24"/>
          <w:szCs w:val="24"/>
        </w:rPr>
        <w:t>” zobowiązuje się do potwierdzenia danych zawartych w niniejszym zaświadczeniu.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Jednocześnie Wystawca zaświadcza, że Pracownik ZNAJDUJE SIĘ/NIE ZNAJDUJE SIĘ* </w:t>
      </w:r>
      <w:r w:rsidRPr="002D664B">
        <w:rPr>
          <w:rFonts w:ascii="Times New Roman" w:hAnsi="Times New Roman"/>
          <w:sz w:val="24"/>
          <w:szCs w:val="24"/>
        </w:rPr>
        <w:br/>
        <w:t>w okresie wypowiedzenia umowy o pracę.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tbl>
      <w:tblPr>
        <w:tblW w:w="4140" w:type="dxa"/>
        <w:tblInd w:w="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</w:tblGrid>
      <w:tr w:rsidR="00826B59" w:rsidRPr="002D664B" w:rsidTr="00B81615">
        <w:trPr>
          <w:trHeight w:val="1495"/>
        </w:trPr>
        <w:tc>
          <w:tcPr>
            <w:tcW w:w="4140" w:type="dxa"/>
          </w:tcPr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right="-2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                                     Podpis i stempel imienny Kierownika zakładu pracy  </w:t>
      </w:r>
      <w:r w:rsidRPr="002D664B">
        <w:rPr>
          <w:rFonts w:ascii="Times New Roman" w:hAnsi="Times New Roman"/>
          <w:sz w:val="24"/>
          <w:szCs w:val="24"/>
        </w:rPr>
        <w:br/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2D664B">
        <w:rPr>
          <w:rFonts w:ascii="Times New Roman" w:hAnsi="Times New Roman"/>
          <w:sz w:val="24"/>
          <w:szCs w:val="24"/>
        </w:rPr>
        <w:t xml:space="preserve"> lub osoby upoważnionej</w:t>
      </w:r>
    </w:p>
    <w:p w:rsidR="00826B59" w:rsidRPr="002D664B" w:rsidRDefault="00826B59" w:rsidP="00826B59">
      <w:pPr>
        <w:spacing w:after="0" w:line="240" w:lineRule="auto"/>
        <w:ind w:left="420" w:right="-288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8E3D2E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b/>
          <w:sz w:val="24"/>
          <w:szCs w:val="24"/>
        </w:rPr>
      </w:pPr>
      <w:r w:rsidRPr="008E3D2E">
        <w:rPr>
          <w:rFonts w:ascii="Times New Roman" w:hAnsi="Times New Roman"/>
          <w:b/>
          <w:sz w:val="24"/>
          <w:szCs w:val="24"/>
        </w:rPr>
        <w:t xml:space="preserve">Pracownik wyraża zgodę na telefoniczne sprawdzenie przez personel Projektu pn. „Opolska Kuźnia Przedsiębiorczości </w:t>
      </w:r>
      <w:r w:rsidR="008E3D2E" w:rsidRPr="008E3D2E">
        <w:rPr>
          <w:rFonts w:ascii="Times New Roman" w:hAnsi="Times New Roman"/>
          <w:b/>
          <w:sz w:val="24"/>
          <w:szCs w:val="24"/>
        </w:rPr>
        <w:t>5</w:t>
      </w:r>
      <w:r w:rsidRPr="008E3D2E">
        <w:rPr>
          <w:rFonts w:ascii="Times New Roman" w:hAnsi="Times New Roman"/>
          <w:b/>
          <w:sz w:val="24"/>
          <w:szCs w:val="24"/>
        </w:rPr>
        <w:t>” danych zawartych w niniejszym zaświadczeniu w zakładzie pracy Pracownika.</w:t>
      </w:r>
    </w:p>
    <w:p w:rsidR="00826B59" w:rsidRPr="002D664B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</w:rPr>
      </w:pPr>
    </w:p>
    <w:p w:rsidR="00826B59" w:rsidRPr="002D664B" w:rsidRDefault="00826B59" w:rsidP="00826B59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tbl>
      <w:tblPr>
        <w:tblW w:w="4162" w:type="dxa"/>
        <w:tblInd w:w="5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2"/>
      </w:tblGrid>
      <w:tr w:rsidR="00826B59" w:rsidRPr="002D664B" w:rsidTr="00B81615">
        <w:trPr>
          <w:trHeight w:val="1150"/>
        </w:trPr>
        <w:tc>
          <w:tcPr>
            <w:tcW w:w="4162" w:type="dxa"/>
          </w:tcPr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826B59" w:rsidRPr="002D664B" w:rsidRDefault="00826B59" w:rsidP="00B81615">
            <w:pPr>
              <w:ind w:left="4248" w:firstLine="70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B59" w:rsidRPr="002D664B" w:rsidRDefault="00826B59" w:rsidP="00826B59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826B59" w:rsidRDefault="00826B59" w:rsidP="00826B59">
      <w:pPr>
        <w:rPr>
          <w:rFonts w:ascii="Times New Roman" w:hAnsi="Times New Roman"/>
          <w:sz w:val="24"/>
          <w:szCs w:val="24"/>
        </w:rPr>
      </w:pPr>
      <w:r w:rsidRPr="002D664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Data i podpis Pracownika</w:t>
      </w:r>
    </w:p>
    <w:p w:rsidR="00826B59" w:rsidRPr="00826B59" w:rsidRDefault="00826B59" w:rsidP="00826B59">
      <w:pPr>
        <w:spacing w:after="0" w:line="240" w:lineRule="auto"/>
        <w:ind w:right="-288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  <w:vertAlign w:val="superscript"/>
        </w:rPr>
        <w:t>niepotrzebne skreślić</w:t>
      </w:r>
    </w:p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023" w:rsidRDefault="00C81023" w:rsidP="00625816">
      <w:pPr>
        <w:spacing w:after="0" w:line="240" w:lineRule="auto"/>
      </w:pPr>
      <w:r>
        <w:separator/>
      </w:r>
    </w:p>
  </w:endnote>
  <w:endnote w:type="continuationSeparator" w:id="0">
    <w:p w:rsidR="00C81023" w:rsidRDefault="00C81023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023" w:rsidRDefault="00C81023" w:rsidP="00625816">
      <w:pPr>
        <w:spacing w:after="0" w:line="240" w:lineRule="auto"/>
      </w:pPr>
      <w:r>
        <w:separator/>
      </w:r>
    </w:p>
  </w:footnote>
  <w:footnote w:type="continuationSeparator" w:id="0">
    <w:p w:rsidR="00C81023" w:rsidRDefault="00C81023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F44362"/>
    <w:multiLevelType w:val="hybridMultilevel"/>
    <w:tmpl w:val="88F6B884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E664D"/>
    <w:rsid w:val="00243960"/>
    <w:rsid w:val="002A2457"/>
    <w:rsid w:val="002F3953"/>
    <w:rsid w:val="00320F69"/>
    <w:rsid w:val="003A62B4"/>
    <w:rsid w:val="003A64B5"/>
    <w:rsid w:val="0044350D"/>
    <w:rsid w:val="00455AC6"/>
    <w:rsid w:val="00466CB6"/>
    <w:rsid w:val="004A4B03"/>
    <w:rsid w:val="004C577C"/>
    <w:rsid w:val="004E648B"/>
    <w:rsid w:val="004E7F6B"/>
    <w:rsid w:val="004F1093"/>
    <w:rsid w:val="00550178"/>
    <w:rsid w:val="005F6751"/>
    <w:rsid w:val="00625816"/>
    <w:rsid w:val="00632A25"/>
    <w:rsid w:val="00650AAB"/>
    <w:rsid w:val="006B2082"/>
    <w:rsid w:val="00726F3A"/>
    <w:rsid w:val="007339B4"/>
    <w:rsid w:val="00794A30"/>
    <w:rsid w:val="007D6134"/>
    <w:rsid w:val="00826B59"/>
    <w:rsid w:val="008854D0"/>
    <w:rsid w:val="008A25FD"/>
    <w:rsid w:val="008E0193"/>
    <w:rsid w:val="008E362A"/>
    <w:rsid w:val="008E3D2E"/>
    <w:rsid w:val="00922A0A"/>
    <w:rsid w:val="00963FC1"/>
    <w:rsid w:val="00967E9D"/>
    <w:rsid w:val="009F3780"/>
    <w:rsid w:val="00B01A82"/>
    <w:rsid w:val="00B36FBB"/>
    <w:rsid w:val="00BA3D88"/>
    <w:rsid w:val="00BE7B5A"/>
    <w:rsid w:val="00C61155"/>
    <w:rsid w:val="00C81023"/>
    <w:rsid w:val="00CA1F99"/>
    <w:rsid w:val="00CF4888"/>
    <w:rsid w:val="00CF7B88"/>
    <w:rsid w:val="00D04E66"/>
    <w:rsid w:val="00D140F4"/>
    <w:rsid w:val="00D731E4"/>
    <w:rsid w:val="00DA50CF"/>
    <w:rsid w:val="00DC4855"/>
    <w:rsid w:val="00E16E2B"/>
    <w:rsid w:val="00E41235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826B59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7</cp:revision>
  <dcterms:created xsi:type="dcterms:W3CDTF">2018-12-20T10:04:00Z</dcterms:created>
  <dcterms:modified xsi:type="dcterms:W3CDTF">2019-05-23T11:02:00Z</dcterms:modified>
</cp:coreProperties>
</file>