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751" w:rsidRDefault="00967E9D" w:rsidP="008E362A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0A3051" w:rsidRPr="00CF4888">
        <w:rPr>
          <w:rFonts w:ascii="Times New Roman" w:hAnsi="Times New Roman" w:cs="Times New Roman"/>
          <w:sz w:val="24"/>
          <w:szCs w:val="24"/>
        </w:rPr>
        <w:t xml:space="preserve"> </w:t>
      </w:r>
      <w:r w:rsidR="00D0733E">
        <w:rPr>
          <w:rFonts w:ascii="Times New Roman" w:hAnsi="Times New Roman" w:cs="Times New Roman"/>
          <w:sz w:val="24"/>
          <w:szCs w:val="24"/>
        </w:rPr>
        <w:t>19</w:t>
      </w:r>
      <w:r w:rsidR="001617E7">
        <w:rPr>
          <w:rFonts w:ascii="Times New Roman" w:hAnsi="Times New Roman" w:cs="Times New Roman"/>
          <w:sz w:val="24"/>
          <w:szCs w:val="24"/>
        </w:rPr>
        <w:t xml:space="preserve"> </w:t>
      </w:r>
      <w:r w:rsidR="000A3051" w:rsidRPr="00CF4888">
        <w:rPr>
          <w:rFonts w:ascii="Times New Roman" w:hAnsi="Times New Roman" w:cs="Times New Roman"/>
          <w:i/>
          <w:sz w:val="24"/>
          <w:szCs w:val="24"/>
        </w:rPr>
        <w:t>do Regulaminu przyznawania środków finansowych na rozwój przedsiębiorczości w projekcie pn. Opolska Kuźnia Przedsiębiorczości 5</w:t>
      </w:r>
      <w:bookmarkStart w:id="0" w:name="_Toc197927439"/>
      <w:bookmarkStart w:id="1" w:name="_Toc320164976"/>
      <w:r w:rsidR="00E45EB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45EB1">
        <w:rPr>
          <w:rFonts w:ascii="Times New Roman" w:hAnsi="Times New Roman" w:cs="Times New Roman"/>
          <w:i/>
          <w:sz w:val="24"/>
          <w:szCs w:val="24"/>
        </w:rPr>
        <w:t>(</w:t>
      </w:r>
      <w:r w:rsidR="00E45EB1">
        <w:rPr>
          <w:rFonts w:ascii="Times New Roman" w:hAnsi="Times New Roman"/>
          <w:i/>
          <w:sz w:val="20"/>
          <w:szCs w:val="20"/>
          <w:lang w:eastAsia="pl-PL"/>
        </w:rPr>
        <w:t>obowiązującego od 23.04.2019r.)</w:t>
      </w:r>
      <w:bookmarkStart w:id="2" w:name="_GoBack"/>
      <w:bookmarkEnd w:id="2"/>
    </w:p>
    <w:bookmarkEnd w:id="0"/>
    <w:bookmarkEnd w:id="1"/>
    <w:p w:rsidR="00653B65" w:rsidRPr="00653B65" w:rsidRDefault="00653B65" w:rsidP="00653B65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3B65">
        <w:rPr>
          <w:rFonts w:ascii="Times New Roman" w:hAnsi="Times New Roman" w:cs="Times New Roman"/>
          <w:b/>
          <w:sz w:val="24"/>
          <w:szCs w:val="24"/>
        </w:rPr>
        <w:t>Oświadczenie o skorzystaniu lub nieskorzystaniu przez uczestnika projektu równolegle z innych źródeł publicznych, w tym zwłaszcza ze środków Funduszu Pracy, PFRON, PROW 2014-2020 oraz środków oferowanych w ramach PO WER</w:t>
      </w:r>
      <w:r w:rsidRPr="00653B65">
        <w:rPr>
          <w:rFonts w:ascii="Times New Roman" w:hAnsi="Times New Roman" w:cs="Times New Roman"/>
          <w:sz w:val="24"/>
          <w:szCs w:val="24"/>
        </w:rPr>
        <w:t xml:space="preserve">, </w:t>
      </w:r>
      <w:r w:rsidRPr="00653B65">
        <w:rPr>
          <w:rFonts w:ascii="Times New Roman" w:hAnsi="Times New Roman" w:cs="Times New Roman"/>
          <w:b/>
          <w:sz w:val="24"/>
          <w:szCs w:val="24"/>
        </w:rPr>
        <w:t>RPO WO 2014-2020, na pokrycie tych samych wydatków kwalifikowalnych ponoszonyc</w:t>
      </w:r>
      <w:r w:rsidR="00AA586E">
        <w:rPr>
          <w:rFonts w:ascii="Times New Roman" w:hAnsi="Times New Roman" w:cs="Times New Roman"/>
          <w:b/>
          <w:sz w:val="24"/>
          <w:szCs w:val="24"/>
        </w:rPr>
        <w:t>h w ramach wsparcia pomostowego</w:t>
      </w:r>
    </w:p>
    <w:p w:rsidR="00653B65" w:rsidRPr="00653B65" w:rsidRDefault="00653B65" w:rsidP="00653B65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53B65" w:rsidRPr="00653B65" w:rsidRDefault="00653B65" w:rsidP="00653B65">
      <w:pPr>
        <w:spacing w:after="0" w:line="240" w:lineRule="auto"/>
        <w:contextualSpacing/>
        <w:jc w:val="center"/>
        <w:rPr>
          <w:rFonts w:ascii="Times New Roman" w:eastAsia="SimSun" w:hAnsi="Times New Roman" w:cs="Times New Roman"/>
          <w:b/>
          <w:bCs/>
          <w:spacing w:val="-7"/>
          <w:sz w:val="36"/>
          <w:szCs w:val="48"/>
        </w:rPr>
      </w:pPr>
    </w:p>
    <w:p w:rsidR="00653B65" w:rsidRPr="00653B65" w:rsidRDefault="00653B65" w:rsidP="00653B65">
      <w:pPr>
        <w:spacing w:after="0" w:line="240" w:lineRule="auto"/>
        <w:contextualSpacing/>
        <w:jc w:val="center"/>
        <w:rPr>
          <w:rFonts w:ascii="Times New Roman" w:eastAsia="SimSun" w:hAnsi="Times New Roman" w:cs="Times New Roman"/>
          <w:b/>
          <w:bCs/>
          <w:spacing w:val="-7"/>
          <w:sz w:val="36"/>
          <w:szCs w:val="48"/>
        </w:rPr>
      </w:pPr>
    </w:p>
    <w:p w:rsidR="00653B65" w:rsidRPr="00653B65" w:rsidRDefault="00653B65" w:rsidP="00653B65">
      <w:pPr>
        <w:spacing w:after="0" w:line="240" w:lineRule="auto"/>
        <w:contextualSpacing/>
        <w:jc w:val="center"/>
        <w:rPr>
          <w:rFonts w:ascii="Times New Roman" w:eastAsia="SimSun" w:hAnsi="Times New Roman" w:cs="Times New Roman"/>
          <w:b/>
          <w:bCs/>
          <w:spacing w:val="-7"/>
          <w:sz w:val="28"/>
          <w:szCs w:val="28"/>
        </w:rPr>
      </w:pPr>
      <w:r w:rsidRPr="00653B65">
        <w:rPr>
          <w:rFonts w:ascii="Times New Roman" w:eastAsia="SimSun" w:hAnsi="Times New Roman" w:cs="Times New Roman"/>
          <w:b/>
          <w:bCs/>
          <w:spacing w:val="-7"/>
          <w:sz w:val="28"/>
          <w:szCs w:val="28"/>
        </w:rPr>
        <w:t>Oświadczenie</w:t>
      </w:r>
    </w:p>
    <w:p w:rsidR="00653B65" w:rsidRPr="00653B65" w:rsidRDefault="00653B65" w:rsidP="00653B65">
      <w:pPr>
        <w:spacing w:after="0" w:line="240" w:lineRule="auto"/>
        <w:contextualSpacing/>
        <w:jc w:val="center"/>
        <w:rPr>
          <w:rFonts w:ascii="Times New Roman" w:eastAsia="SimSun" w:hAnsi="Times New Roman" w:cs="Times New Roman"/>
          <w:b/>
          <w:bCs/>
          <w:spacing w:val="-7"/>
          <w:sz w:val="24"/>
          <w:szCs w:val="24"/>
        </w:rPr>
      </w:pP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  <w:r w:rsidRPr="00653B65">
        <w:rPr>
          <w:rFonts w:ascii="Times New Roman" w:eastAsia="SimSun" w:hAnsi="Times New Roman" w:cs="Times New Roman"/>
          <w:bCs/>
          <w:spacing w:val="-7"/>
          <w:sz w:val="24"/>
          <w:szCs w:val="24"/>
        </w:rPr>
        <w:t>Ja</w:t>
      </w:r>
      <w:r w:rsidRPr="00653B65">
        <w:rPr>
          <w:rFonts w:ascii="Times New Roman" w:eastAsia="SimSu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653B65">
        <w:rPr>
          <w:rFonts w:ascii="Times New Roman" w:eastAsia="SimSun" w:hAnsi="Times New Roman" w:cs="Times New Roman"/>
          <w:bCs/>
          <w:spacing w:val="-7"/>
          <w:sz w:val="24"/>
          <w:szCs w:val="24"/>
        </w:rPr>
        <w:t>niżej podpisany/a</w:t>
      </w:r>
      <w:r w:rsidRPr="00653B65">
        <w:rPr>
          <w:rFonts w:ascii="Times New Roman" w:eastAsia="SimSun" w:hAnsi="Times New Roman" w:cs="Times New Roman"/>
          <w:bCs/>
          <w:spacing w:val="-7"/>
          <w:sz w:val="24"/>
          <w:szCs w:val="24"/>
        </w:rPr>
        <w:tab/>
      </w:r>
      <w:r w:rsidRPr="00653B65">
        <w:rPr>
          <w:rFonts w:ascii="Times New Roman" w:eastAsia="SimSun" w:hAnsi="Times New Roman" w:cs="Times New Roman"/>
          <w:bCs/>
          <w:spacing w:val="-7"/>
          <w:sz w:val="24"/>
          <w:szCs w:val="24"/>
        </w:rPr>
        <w:tab/>
      </w: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  <w:r w:rsidRPr="00653B65">
        <w:rPr>
          <w:rFonts w:ascii="Times New Roman" w:eastAsia="SimSun" w:hAnsi="Times New Roman" w:cs="Times New Roman"/>
          <w:bCs/>
          <w:spacing w:val="-7"/>
          <w:sz w:val="24"/>
          <w:szCs w:val="24"/>
        </w:rPr>
        <w:tab/>
        <w:t xml:space="preserve">                            (imię i nazwisko)</w:t>
      </w: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  <w:r w:rsidRPr="00653B65">
        <w:rPr>
          <w:rFonts w:ascii="Times New Roman" w:eastAsia="SimSun" w:hAnsi="Times New Roman" w:cs="Times New Roman"/>
          <w:bCs/>
          <w:spacing w:val="-7"/>
          <w:sz w:val="24"/>
          <w:szCs w:val="24"/>
        </w:rPr>
        <w:t>zamieszkały/a</w:t>
      </w:r>
      <w:r w:rsidRPr="00653B65">
        <w:rPr>
          <w:rFonts w:ascii="Times New Roman" w:eastAsia="SimSun" w:hAnsi="Times New Roman" w:cs="Times New Roman"/>
          <w:bCs/>
          <w:spacing w:val="-7"/>
          <w:sz w:val="24"/>
          <w:szCs w:val="24"/>
        </w:rPr>
        <w:tab/>
      </w:r>
      <w:r w:rsidRPr="00653B65">
        <w:rPr>
          <w:rFonts w:ascii="Times New Roman" w:eastAsia="SimSun" w:hAnsi="Times New Roman" w:cs="Times New Roman"/>
          <w:bCs/>
          <w:spacing w:val="-7"/>
          <w:sz w:val="24"/>
          <w:szCs w:val="24"/>
        </w:rPr>
        <w:tab/>
      </w:r>
    </w:p>
    <w:p w:rsidR="00653B65" w:rsidRDefault="00653B65" w:rsidP="00653B65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  <w:r w:rsidRPr="00653B65">
        <w:rPr>
          <w:rFonts w:ascii="Times New Roman" w:eastAsia="SimSun" w:hAnsi="Times New Roman" w:cs="Times New Roman"/>
          <w:bCs/>
          <w:spacing w:val="-7"/>
          <w:sz w:val="24"/>
          <w:szCs w:val="24"/>
        </w:rPr>
        <w:tab/>
        <w:t xml:space="preserve">                        (adres zamieszkania)</w:t>
      </w: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  <w:r w:rsidRPr="00653B65">
        <w:rPr>
          <w:rFonts w:ascii="Times New Roman" w:eastAsia="SimSun" w:hAnsi="Times New Roman" w:cs="Times New Roman"/>
          <w:bCs/>
          <w:spacing w:val="-7"/>
          <w:sz w:val="24"/>
          <w:szCs w:val="24"/>
        </w:rPr>
        <w:t xml:space="preserve">PESEL  </w:t>
      </w:r>
      <w:r>
        <w:rPr>
          <w:rFonts w:ascii="Times New Roman" w:eastAsia="SimSun" w:hAnsi="Times New Roman" w:cs="Times New Roman"/>
          <w:bCs/>
          <w:spacing w:val="-7"/>
          <w:sz w:val="24"/>
          <w:szCs w:val="24"/>
        </w:rPr>
        <w:tab/>
      </w:r>
      <w:r>
        <w:rPr>
          <w:rFonts w:ascii="Times New Roman" w:eastAsia="SimSun" w:hAnsi="Times New Roman" w:cs="Times New Roman"/>
          <w:bCs/>
          <w:spacing w:val="-7"/>
          <w:sz w:val="24"/>
          <w:szCs w:val="24"/>
        </w:rPr>
        <w:tab/>
      </w:r>
      <w:r w:rsidRPr="00653B65">
        <w:rPr>
          <w:rFonts w:ascii="Times New Roman" w:eastAsia="SimSun" w:hAnsi="Times New Roman" w:cs="Times New Roman"/>
          <w:bCs/>
          <w:spacing w:val="-7"/>
          <w:sz w:val="24"/>
          <w:szCs w:val="24"/>
        </w:rPr>
        <w:t xml:space="preserve">                                                          </w:t>
      </w: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36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  <w:r w:rsidRPr="00653B65">
        <w:rPr>
          <w:rFonts w:ascii="Times New Roman" w:eastAsia="SimSun" w:hAnsi="Times New Roman" w:cs="Times New Roman"/>
          <w:bCs/>
          <w:spacing w:val="-7"/>
          <w:sz w:val="24"/>
          <w:szCs w:val="24"/>
        </w:rPr>
        <w:t>świadomy/a odpowiedzialności za składanie oświadczeń niezgodnych z prawdą</w:t>
      </w: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36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360" w:lineRule="auto"/>
        <w:contextualSpacing/>
        <w:jc w:val="center"/>
        <w:rPr>
          <w:rFonts w:ascii="Times New Roman" w:eastAsia="SimSun" w:hAnsi="Times New Roman" w:cs="Times New Roman"/>
          <w:spacing w:val="-7"/>
          <w:sz w:val="24"/>
          <w:szCs w:val="24"/>
        </w:rPr>
      </w:pPr>
      <w:r w:rsidRPr="00794964">
        <w:rPr>
          <w:rFonts w:ascii="Times New Roman" w:eastAsia="SimSun" w:hAnsi="Times New Roman" w:cs="Times New Roman"/>
          <w:b/>
          <w:spacing w:val="-7"/>
          <w:sz w:val="24"/>
          <w:szCs w:val="24"/>
        </w:rPr>
        <w:t>oświadczam</w:t>
      </w:r>
      <w:r w:rsidRPr="00653B65">
        <w:rPr>
          <w:rFonts w:ascii="Times New Roman" w:eastAsia="SimSun" w:hAnsi="Times New Roman" w:cs="Times New Roman"/>
          <w:spacing w:val="-7"/>
          <w:sz w:val="24"/>
          <w:szCs w:val="24"/>
        </w:rPr>
        <w:t>,</w:t>
      </w: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360" w:lineRule="auto"/>
        <w:contextualSpacing/>
        <w:jc w:val="center"/>
        <w:rPr>
          <w:rFonts w:ascii="Times New Roman" w:eastAsia="SimSun" w:hAnsi="Times New Roman" w:cs="Times New Roman"/>
          <w:spacing w:val="-7"/>
          <w:sz w:val="24"/>
          <w:szCs w:val="24"/>
        </w:rPr>
      </w:pPr>
    </w:p>
    <w:p w:rsidR="00653B65" w:rsidRPr="00653B65" w:rsidRDefault="00653B65" w:rsidP="00191B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3B65">
        <w:rPr>
          <w:rFonts w:ascii="Times New Roman" w:hAnsi="Times New Roman" w:cs="Times New Roman"/>
          <w:sz w:val="24"/>
          <w:szCs w:val="24"/>
        </w:rPr>
        <w:t>że skorzystałem(</w:t>
      </w:r>
      <w:proofErr w:type="spellStart"/>
      <w:r w:rsidRPr="00653B65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653B65">
        <w:rPr>
          <w:rFonts w:ascii="Times New Roman" w:hAnsi="Times New Roman" w:cs="Times New Roman"/>
          <w:sz w:val="24"/>
          <w:szCs w:val="24"/>
        </w:rPr>
        <w:t>)/nie skorzystałem(</w:t>
      </w:r>
      <w:proofErr w:type="spellStart"/>
      <w:r w:rsidRPr="00653B65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653B65">
        <w:rPr>
          <w:rFonts w:ascii="Times New Roman" w:hAnsi="Times New Roman" w:cs="Times New Roman"/>
          <w:sz w:val="24"/>
          <w:szCs w:val="24"/>
        </w:rPr>
        <w:t xml:space="preserve">) </w:t>
      </w:r>
      <w:r w:rsidRPr="00653B65">
        <w:rPr>
          <w:rFonts w:ascii="Times New Roman" w:hAnsi="Times New Roman" w:cs="Times New Roman"/>
          <w:bCs/>
          <w:sz w:val="24"/>
          <w:szCs w:val="24"/>
        </w:rPr>
        <w:t>równolegle z innych źródeł publicznych, w tym zwłaszcza ze środków PFRON, Funduszu Pracy, PROW 2014-2020 oraz środków oferowanych w ramach</w:t>
      </w:r>
      <w:r w:rsidRPr="00653B65">
        <w:rPr>
          <w:rFonts w:ascii="Times New Roman" w:hAnsi="Times New Roman" w:cs="Times New Roman"/>
          <w:sz w:val="24"/>
          <w:szCs w:val="24"/>
        </w:rPr>
        <w:t xml:space="preserve"> PO WER, </w:t>
      </w:r>
      <w:r w:rsidRPr="00653B65">
        <w:rPr>
          <w:rFonts w:ascii="Times New Roman" w:hAnsi="Times New Roman" w:cs="Times New Roman"/>
          <w:bCs/>
          <w:sz w:val="24"/>
          <w:szCs w:val="24"/>
        </w:rPr>
        <w:t xml:space="preserve">RPO WO 2014-2020 </w:t>
      </w:r>
      <w:r w:rsidRPr="00653B65">
        <w:rPr>
          <w:rFonts w:ascii="Times New Roman" w:hAnsi="Times New Roman" w:cs="Times New Roman"/>
          <w:sz w:val="24"/>
          <w:szCs w:val="24"/>
        </w:rPr>
        <w:t>na pokrycie tych samych wydatków kwalifikowalnych ponoszonych w ramach wsparcia pomostowego</w:t>
      </w:r>
      <w:r w:rsidRPr="00653B65">
        <w:rPr>
          <w:rFonts w:ascii="Times New Roman" w:hAnsi="Times New Roman" w:cs="Times New Roman"/>
          <w:bCs/>
          <w:sz w:val="24"/>
          <w:szCs w:val="24"/>
        </w:rPr>
        <w:t>.</w:t>
      </w: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spacing w:val="-7"/>
          <w:sz w:val="24"/>
          <w:szCs w:val="24"/>
        </w:rPr>
      </w:pP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</w:p>
    <w:p w:rsidR="00653B65" w:rsidRPr="00653B65" w:rsidRDefault="00653B65" w:rsidP="00653B65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</w:p>
    <w:p w:rsidR="00653B65" w:rsidRPr="00653B65" w:rsidRDefault="00653B65" w:rsidP="00653B65">
      <w:pPr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3B65">
        <w:rPr>
          <w:rFonts w:ascii="Times New Roman" w:hAnsi="Times New Roman" w:cs="Times New Roman"/>
          <w:sz w:val="24"/>
          <w:szCs w:val="24"/>
        </w:rPr>
        <w:t>.......................................</w:t>
      </w:r>
      <w:r w:rsidRPr="00653B65">
        <w:rPr>
          <w:rFonts w:ascii="Times New Roman" w:hAnsi="Times New Roman" w:cs="Times New Roman"/>
          <w:sz w:val="24"/>
          <w:szCs w:val="24"/>
        </w:rPr>
        <w:tab/>
      </w:r>
      <w:r w:rsidRPr="00653B65">
        <w:rPr>
          <w:rFonts w:ascii="Times New Roman" w:hAnsi="Times New Roman" w:cs="Times New Roman"/>
          <w:sz w:val="24"/>
          <w:szCs w:val="24"/>
        </w:rPr>
        <w:tab/>
      </w:r>
      <w:r w:rsidRPr="00653B65">
        <w:rPr>
          <w:rFonts w:ascii="Times New Roman" w:hAnsi="Times New Roman" w:cs="Times New Roman"/>
          <w:sz w:val="24"/>
          <w:szCs w:val="24"/>
        </w:rPr>
        <w:tab/>
      </w:r>
      <w:r w:rsidRPr="00653B65">
        <w:rPr>
          <w:rFonts w:ascii="Times New Roman" w:hAnsi="Times New Roman" w:cs="Times New Roman"/>
          <w:sz w:val="24"/>
          <w:szCs w:val="24"/>
        </w:rPr>
        <w:tab/>
      </w:r>
      <w:r w:rsidRPr="00653B65">
        <w:rPr>
          <w:rFonts w:ascii="Times New Roman" w:hAnsi="Times New Roman" w:cs="Times New Roman"/>
          <w:sz w:val="24"/>
          <w:szCs w:val="24"/>
        </w:rPr>
        <w:tab/>
      </w:r>
      <w:r w:rsidRPr="00653B65">
        <w:rPr>
          <w:rFonts w:ascii="Times New Roman" w:hAnsi="Times New Roman" w:cs="Times New Roman"/>
          <w:sz w:val="24"/>
          <w:szCs w:val="24"/>
        </w:rPr>
        <w:tab/>
        <w:t>......................................</w:t>
      </w:r>
    </w:p>
    <w:p w:rsidR="00653B65" w:rsidRPr="00653B65" w:rsidRDefault="00653B65" w:rsidP="00653B65">
      <w:pPr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3B65">
        <w:rPr>
          <w:rFonts w:ascii="Times New Roman" w:hAnsi="Times New Roman" w:cs="Times New Roman"/>
          <w:sz w:val="24"/>
          <w:szCs w:val="24"/>
        </w:rPr>
        <w:t xml:space="preserve">    (miejscowość, data)</w:t>
      </w:r>
      <w:r w:rsidRPr="00653B65">
        <w:rPr>
          <w:rFonts w:ascii="Times New Roman" w:hAnsi="Times New Roman" w:cs="Times New Roman"/>
          <w:sz w:val="24"/>
          <w:szCs w:val="24"/>
        </w:rPr>
        <w:tab/>
      </w:r>
      <w:r w:rsidR="006F340B">
        <w:rPr>
          <w:rFonts w:ascii="Times New Roman" w:hAnsi="Times New Roman" w:cs="Times New Roman"/>
          <w:sz w:val="24"/>
          <w:szCs w:val="24"/>
        </w:rPr>
        <w:tab/>
      </w:r>
      <w:r w:rsidR="006F340B">
        <w:rPr>
          <w:rFonts w:ascii="Times New Roman" w:hAnsi="Times New Roman" w:cs="Times New Roman"/>
          <w:sz w:val="24"/>
          <w:szCs w:val="24"/>
        </w:rPr>
        <w:tab/>
      </w:r>
      <w:r w:rsidR="006F340B">
        <w:rPr>
          <w:rFonts w:ascii="Times New Roman" w:hAnsi="Times New Roman" w:cs="Times New Roman"/>
          <w:sz w:val="24"/>
          <w:szCs w:val="24"/>
        </w:rPr>
        <w:tab/>
      </w:r>
      <w:r w:rsidR="006F340B">
        <w:rPr>
          <w:rFonts w:ascii="Times New Roman" w:hAnsi="Times New Roman" w:cs="Times New Roman"/>
          <w:sz w:val="24"/>
          <w:szCs w:val="24"/>
        </w:rPr>
        <w:tab/>
      </w:r>
      <w:r w:rsidR="006F340B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Pr="00653B65">
        <w:rPr>
          <w:rFonts w:ascii="Times New Roman" w:hAnsi="Times New Roman" w:cs="Times New Roman"/>
          <w:sz w:val="24"/>
          <w:szCs w:val="24"/>
        </w:rPr>
        <w:t>(podpis)</w:t>
      </w:r>
    </w:p>
    <w:p w:rsidR="001E664D" w:rsidRPr="00653B65" w:rsidRDefault="001E664D" w:rsidP="001E66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E664D" w:rsidRPr="00653B65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0761" w:rsidRDefault="00160761" w:rsidP="00625816">
      <w:pPr>
        <w:spacing w:after="0" w:line="240" w:lineRule="auto"/>
      </w:pPr>
      <w:r>
        <w:separator/>
      </w:r>
    </w:p>
  </w:endnote>
  <w:endnote w:type="continuationSeparator" w:id="0">
    <w:p w:rsidR="00160761" w:rsidRDefault="00160761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0761" w:rsidRDefault="00160761" w:rsidP="00625816">
      <w:pPr>
        <w:spacing w:after="0" w:line="240" w:lineRule="auto"/>
      </w:pPr>
      <w:r>
        <w:separator/>
      </w:r>
    </w:p>
  </w:footnote>
  <w:footnote w:type="continuationSeparator" w:id="0">
    <w:p w:rsidR="00160761" w:rsidRDefault="00160761" w:rsidP="00625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4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7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9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0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3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4"/>
  </w:num>
  <w:num w:numId="2">
    <w:abstractNumId w:val="12"/>
  </w:num>
  <w:num w:numId="3">
    <w:abstractNumId w:val="13"/>
  </w:num>
  <w:num w:numId="4">
    <w:abstractNumId w:val="14"/>
  </w:num>
  <w:num w:numId="5">
    <w:abstractNumId w:val="15"/>
  </w:num>
  <w:num w:numId="6">
    <w:abstractNumId w:val="9"/>
  </w:num>
  <w:num w:numId="7">
    <w:abstractNumId w:val="10"/>
  </w:num>
  <w:num w:numId="8">
    <w:abstractNumId w:val="21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0"/>
  </w:num>
  <w:num w:numId="20">
    <w:abstractNumId w:val="22"/>
  </w:num>
  <w:num w:numId="21">
    <w:abstractNumId w:val="23"/>
  </w:num>
  <w:num w:numId="22">
    <w:abstractNumId w:val="16"/>
  </w:num>
  <w:num w:numId="23">
    <w:abstractNumId w:val="18"/>
  </w:num>
  <w:num w:numId="24">
    <w:abstractNumId w:val="20"/>
  </w:num>
  <w:num w:numId="25">
    <w:abstractNumId w:val="35"/>
  </w:num>
  <w:num w:numId="26">
    <w:abstractNumId w:val="19"/>
  </w:num>
  <w:num w:numId="27">
    <w:abstractNumId w:val="29"/>
  </w:num>
  <w:num w:numId="28">
    <w:abstractNumId w:val="25"/>
  </w:num>
  <w:num w:numId="29">
    <w:abstractNumId w:val="28"/>
  </w:num>
  <w:num w:numId="30">
    <w:abstractNumId w:val="36"/>
  </w:num>
  <w:num w:numId="31">
    <w:abstractNumId w:val="37"/>
  </w:num>
  <w:num w:numId="32">
    <w:abstractNumId w:val="32"/>
  </w:num>
  <w:num w:numId="33">
    <w:abstractNumId w:val="26"/>
  </w:num>
  <w:num w:numId="34">
    <w:abstractNumId w:val="27"/>
  </w:num>
  <w:num w:numId="35">
    <w:abstractNumId w:val="17"/>
  </w:num>
  <w:num w:numId="36">
    <w:abstractNumId w:val="33"/>
  </w:num>
  <w:num w:numId="37">
    <w:abstractNumId w:val="31"/>
  </w:num>
  <w:num w:numId="38">
    <w:abstractNumId w:val="38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554FB"/>
    <w:rsid w:val="000A3051"/>
    <w:rsid w:val="000A3814"/>
    <w:rsid w:val="000C0E54"/>
    <w:rsid w:val="000C2846"/>
    <w:rsid w:val="000E2446"/>
    <w:rsid w:val="00160761"/>
    <w:rsid w:val="001617E7"/>
    <w:rsid w:val="00191B61"/>
    <w:rsid w:val="001E664D"/>
    <w:rsid w:val="002A2457"/>
    <w:rsid w:val="00320F69"/>
    <w:rsid w:val="003A62B4"/>
    <w:rsid w:val="003A64B5"/>
    <w:rsid w:val="0044350D"/>
    <w:rsid w:val="00455AC6"/>
    <w:rsid w:val="00466CB6"/>
    <w:rsid w:val="004A4B03"/>
    <w:rsid w:val="004E648B"/>
    <w:rsid w:val="004E7F6B"/>
    <w:rsid w:val="004F1093"/>
    <w:rsid w:val="00550178"/>
    <w:rsid w:val="005F6751"/>
    <w:rsid w:val="00612CD7"/>
    <w:rsid w:val="00625816"/>
    <w:rsid w:val="00632A25"/>
    <w:rsid w:val="00650AAB"/>
    <w:rsid w:val="00653B65"/>
    <w:rsid w:val="006F340B"/>
    <w:rsid w:val="00726F3A"/>
    <w:rsid w:val="007339B4"/>
    <w:rsid w:val="00794964"/>
    <w:rsid w:val="00794A30"/>
    <w:rsid w:val="007D6134"/>
    <w:rsid w:val="008854D0"/>
    <w:rsid w:val="008E0193"/>
    <w:rsid w:val="008E362A"/>
    <w:rsid w:val="00963FC1"/>
    <w:rsid w:val="00967E9D"/>
    <w:rsid w:val="009F3780"/>
    <w:rsid w:val="00A4724F"/>
    <w:rsid w:val="00AA586E"/>
    <w:rsid w:val="00B01A82"/>
    <w:rsid w:val="00B36FBB"/>
    <w:rsid w:val="00BA3D88"/>
    <w:rsid w:val="00BE7B5A"/>
    <w:rsid w:val="00C61155"/>
    <w:rsid w:val="00CA1F99"/>
    <w:rsid w:val="00CF4888"/>
    <w:rsid w:val="00CF7B88"/>
    <w:rsid w:val="00D04E66"/>
    <w:rsid w:val="00D0733E"/>
    <w:rsid w:val="00D140F4"/>
    <w:rsid w:val="00D731E4"/>
    <w:rsid w:val="00DA50CF"/>
    <w:rsid w:val="00DC4855"/>
    <w:rsid w:val="00E16E2B"/>
    <w:rsid w:val="00E41D14"/>
    <w:rsid w:val="00E45EB1"/>
    <w:rsid w:val="00E972D1"/>
    <w:rsid w:val="00F348B6"/>
    <w:rsid w:val="00F60884"/>
    <w:rsid w:val="00F65475"/>
    <w:rsid w:val="00FF3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9</cp:revision>
  <dcterms:created xsi:type="dcterms:W3CDTF">2018-12-20T08:40:00Z</dcterms:created>
  <dcterms:modified xsi:type="dcterms:W3CDTF">2019-05-23T11:00:00Z</dcterms:modified>
</cp:coreProperties>
</file>