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2E7" w:rsidRDefault="00967E9D" w:rsidP="00C252E7">
      <w:pPr>
        <w:pStyle w:val="Standardowy1"/>
        <w:jc w:val="center"/>
        <w:rPr>
          <w:rFonts w:ascii="Arial" w:hAnsi="Arial" w:cs="Arial"/>
          <w:sz w:val="20"/>
        </w:rPr>
      </w:pPr>
      <w:r>
        <w:rPr>
          <w:szCs w:val="24"/>
        </w:rPr>
        <w:t xml:space="preserve">Załącznik nr </w:t>
      </w:r>
      <w:r w:rsidR="003A56E8">
        <w:rPr>
          <w:szCs w:val="24"/>
        </w:rPr>
        <w:t>17</w:t>
      </w:r>
      <w:r w:rsidR="000A3051" w:rsidRPr="00CF4888">
        <w:rPr>
          <w:szCs w:val="24"/>
        </w:rPr>
        <w:t xml:space="preserve"> </w:t>
      </w:r>
      <w:r w:rsidR="000A3051" w:rsidRPr="00CF4888">
        <w:rPr>
          <w:i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C252E7" w:rsidRPr="00C252E7">
        <w:rPr>
          <w:rFonts w:ascii="Arial" w:hAnsi="Arial" w:cs="Arial"/>
          <w:sz w:val="20"/>
        </w:rPr>
        <w:t xml:space="preserve"> </w:t>
      </w:r>
    </w:p>
    <w:p w:rsidR="000D3F02" w:rsidRPr="000D3F02" w:rsidRDefault="000D3F02" w:rsidP="000D3F02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/>
          <w:i/>
          <w:sz w:val="20"/>
          <w:szCs w:val="20"/>
          <w:lang w:eastAsia="pl-PL"/>
        </w:rPr>
        <w:t>obowiązującego od 23.04.2019r.)</w:t>
      </w:r>
      <w:bookmarkStart w:id="2" w:name="_GoBack"/>
      <w:bookmarkEnd w:id="2"/>
    </w:p>
    <w:p w:rsidR="00C252E7" w:rsidRDefault="00C252E7" w:rsidP="00C252E7">
      <w:pPr>
        <w:pStyle w:val="Standardowy1"/>
        <w:ind w:left="1440"/>
        <w:rPr>
          <w:rFonts w:ascii="Arial" w:hAnsi="Arial" w:cs="Arial"/>
          <w:i/>
          <w:sz w:val="20"/>
        </w:rPr>
      </w:pPr>
    </w:p>
    <w:p w:rsidR="00C252E7" w:rsidRPr="0045668C" w:rsidRDefault="00C252E7" w:rsidP="00C252E7">
      <w:pPr>
        <w:jc w:val="center"/>
        <w:rPr>
          <w:rFonts w:ascii="Times New Roman" w:hAnsi="Times New Roman"/>
          <w:b/>
          <w:strike/>
          <w:color w:val="FF0000"/>
          <w:sz w:val="24"/>
          <w:szCs w:val="24"/>
        </w:rPr>
      </w:pPr>
      <w:r w:rsidRPr="0045668C">
        <w:rPr>
          <w:rFonts w:ascii="Times New Roman" w:hAnsi="Times New Roman"/>
          <w:b/>
          <w:sz w:val="24"/>
          <w:szCs w:val="24"/>
        </w:rPr>
        <w:t>Zestawienie towarów i/lub usług, których zakup został dokonany ze środków na rozwój przedsiębiorczości</w:t>
      </w:r>
    </w:p>
    <w:tbl>
      <w:tblPr>
        <w:tblW w:w="1490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"/>
        <w:gridCol w:w="5103"/>
        <w:gridCol w:w="2126"/>
        <w:gridCol w:w="2127"/>
        <w:gridCol w:w="2268"/>
        <w:gridCol w:w="2268"/>
      </w:tblGrid>
      <w:tr w:rsidR="00BC08F4" w:rsidRPr="0045668C" w:rsidTr="00BC08F4">
        <w:trPr>
          <w:trHeight w:val="645"/>
          <w:jc w:val="center"/>
        </w:trPr>
        <w:tc>
          <w:tcPr>
            <w:tcW w:w="10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68C"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  <w:t>Lp.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 w:rsidRPr="0045668C">
              <w:rPr>
                <w:rFonts w:ascii="Times New Roman" w:hAnsi="Times New Roman"/>
              </w:rPr>
              <w:t>Rodzaj wydatku (towary i usługi) wraz ze wskazaniem ich parametrów technicznych lub jakościowych</w:t>
            </w:r>
          </w:p>
          <w:p w:rsidR="0042064F" w:rsidRDefault="0042064F" w:rsidP="0042064F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  <w:t>zgodnie z zatwierdzonymi w B</w:t>
            </w:r>
            <w:r w:rsidR="00BC08F4" w:rsidRPr="0045668C">
              <w:rPr>
                <w:rFonts w:ascii="Times New Roman" w:hAnsi="Times New Roman"/>
                <w:b/>
                <w:u w:val="single"/>
              </w:rPr>
              <w:t>iznesplanie</w:t>
            </w:r>
          </w:p>
          <w:p w:rsidR="0042064F" w:rsidRDefault="00BC08F4" w:rsidP="0042064F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45668C">
              <w:rPr>
                <w:rFonts w:ascii="Times New Roman" w:hAnsi="Times New Roman"/>
                <w:b/>
                <w:u w:val="single"/>
              </w:rPr>
              <w:t xml:space="preserve">rodzajami wydatków, których poniesienie finansowane jest w ramach przyznanej </w:t>
            </w:r>
          </w:p>
          <w:p w:rsidR="0042064F" w:rsidRDefault="00BC08F4" w:rsidP="0042064F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45668C">
              <w:rPr>
                <w:rFonts w:ascii="Times New Roman" w:hAnsi="Times New Roman"/>
                <w:b/>
                <w:u w:val="single"/>
              </w:rPr>
              <w:t xml:space="preserve">dotacji oraz zgodnie z Harmonogramem </w:t>
            </w:r>
          </w:p>
          <w:p w:rsidR="00BC08F4" w:rsidRPr="0045668C" w:rsidRDefault="006A5EDE" w:rsidP="0042064F">
            <w:pPr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u w:val="single"/>
              </w:rPr>
              <w:t>rzeczowo – finansowym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:rsidR="00BC08F4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Wartość brutto</w:t>
            </w:r>
          </w:p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(PLN)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:rsidR="00BC08F4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Wartość netto</w:t>
            </w:r>
          </w:p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(PLN)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BC08F4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Podatek Vat</w:t>
            </w:r>
          </w:p>
          <w:p w:rsidR="003A5007" w:rsidRPr="0045668C" w:rsidRDefault="003A5007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(PLN)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</w:rPr>
            </w:pPr>
            <w:r w:rsidRPr="0045668C">
              <w:rPr>
                <w:rFonts w:ascii="Times New Roman" w:hAnsi="Times New Roman"/>
              </w:rPr>
              <w:t>Data płatności/wydatku</w:t>
            </w:r>
          </w:p>
        </w:tc>
      </w:tr>
      <w:tr w:rsidR="00BC08F4" w:rsidRPr="0045668C" w:rsidTr="00BC08F4">
        <w:trPr>
          <w:trHeight w:val="645"/>
          <w:jc w:val="center"/>
        </w:trPr>
        <w:tc>
          <w:tcPr>
            <w:tcW w:w="10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</w:pPr>
            <w:r w:rsidRPr="0045668C"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8F4" w:rsidRPr="0045668C" w:rsidTr="00BC08F4">
        <w:trPr>
          <w:trHeight w:val="645"/>
          <w:jc w:val="center"/>
        </w:trPr>
        <w:tc>
          <w:tcPr>
            <w:tcW w:w="10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</w:pPr>
            <w:r w:rsidRPr="0045668C"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8F4" w:rsidRPr="0045668C" w:rsidTr="00BC08F4">
        <w:trPr>
          <w:trHeight w:val="645"/>
          <w:jc w:val="center"/>
        </w:trPr>
        <w:tc>
          <w:tcPr>
            <w:tcW w:w="10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</w:pPr>
            <w:r w:rsidRPr="0045668C"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8F4" w:rsidRPr="0045668C" w:rsidRDefault="00BC08F4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64F" w:rsidRPr="0045668C" w:rsidTr="00BC08F4">
        <w:trPr>
          <w:trHeight w:val="645"/>
          <w:jc w:val="center"/>
        </w:trPr>
        <w:tc>
          <w:tcPr>
            <w:tcW w:w="10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B3B3B3"/>
              </w:rPr>
              <w:t>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64F" w:rsidRPr="0045668C" w:rsidRDefault="0042064F" w:rsidP="00BC08F4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F6751" w:rsidRDefault="005F6751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</w:p>
    <w:bookmarkEnd w:id="0"/>
    <w:bookmarkEnd w:id="1"/>
    <w:p w:rsidR="001E664D" w:rsidRDefault="0042064F" w:rsidP="004206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2064F">
        <w:rPr>
          <w:rFonts w:ascii="Times New Roman" w:hAnsi="Times New Roman" w:cs="Times New Roman"/>
          <w:sz w:val="24"/>
          <w:szCs w:val="28"/>
        </w:rPr>
        <w:t>Data i podpis uczestnika</w:t>
      </w:r>
    </w:p>
    <w:p w:rsidR="0042064F" w:rsidRDefault="0042064F" w:rsidP="004206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2064F" w:rsidRDefault="0042064F" w:rsidP="004206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2064F" w:rsidRPr="0042064F" w:rsidRDefault="0042064F" w:rsidP="004206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………………………………………….</w:t>
      </w:r>
    </w:p>
    <w:sectPr w:rsidR="0042064F" w:rsidRPr="0042064F" w:rsidSect="00C252E7">
      <w:headerReference w:type="default" r:id="rId8"/>
      <w:pgSz w:w="16838" w:h="11906" w:orient="landscape"/>
      <w:pgMar w:top="1418" w:right="964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91C" w:rsidRDefault="000A091C" w:rsidP="00625816">
      <w:pPr>
        <w:spacing w:after="0" w:line="240" w:lineRule="auto"/>
      </w:pPr>
      <w:r>
        <w:separator/>
      </w:r>
    </w:p>
  </w:endnote>
  <w:endnote w:type="continuationSeparator" w:id="0">
    <w:p w:rsidR="000A091C" w:rsidRDefault="000A091C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91C" w:rsidRDefault="000A091C" w:rsidP="00625816">
      <w:pPr>
        <w:spacing w:after="0" w:line="240" w:lineRule="auto"/>
      </w:pPr>
      <w:r>
        <w:separator/>
      </w:r>
    </w:p>
  </w:footnote>
  <w:footnote w:type="continuationSeparator" w:id="0">
    <w:p w:rsidR="000A091C" w:rsidRDefault="000A091C" w:rsidP="0062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0098D"/>
    <w:rsid w:val="000554FB"/>
    <w:rsid w:val="000A091C"/>
    <w:rsid w:val="000A3051"/>
    <w:rsid w:val="000A3814"/>
    <w:rsid w:val="000C0E54"/>
    <w:rsid w:val="000C2846"/>
    <w:rsid w:val="000D3F02"/>
    <w:rsid w:val="000E2446"/>
    <w:rsid w:val="001E664D"/>
    <w:rsid w:val="002A2457"/>
    <w:rsid w:val="00320F69"/>
    <w:rsid w:val="003A5007"/>
    <w:rsid w:val="003A56E8"/>
    <w:rsid w:val="003A62B4"/>
    <w:rsid w:val="003A64B5"/>
    <w:rsid w:val="0042064F"/>
    <w:rsid w:val="0044350D"/>
    <w:rsid w:val="00455AC6"/>
    <w:rsid w:val="00466CB6"/>
    <w:rsid w:val="004A4B03"/>
    <w:rsid w:val="004E648B"/>
    <w:rsid w:val="004E7F6B"/>
    <w:rsid w:val="004F1093"/>
    <w:rsid w:val="00550178"/>
    <w:rsid w:val="005F6751"/>
    <w:rsid w:val="00625816"/>
    <w:rsid w:val="00632A25"/>
    <w:rsid w:val="00650AAB"/>
    <w:rsid w:val="006A5EDE"/>
    <w:rsid w:val="00726F3A"/>
    <w:rsid w:val="007339B4"/>
    <w:rsid w:val="00794A30"/>
    <w:rsid w:val="007D6134"/>
    <w:rsid w:val="008854D0"/>
    <w:rsid w:val="008E0193"/>
    <w:rsid w:val="008E362A"/>
    <w:rsid w:val="00907E3A"/>
    <w:rsid w:val="00946DD2"/>
    <w:rsid w:val="00963FC1"/>
    <w:rsid w:val="00967E9D"/>
    <w:rsid w:val="009F3780"/>
    <w:rsid w:val="00B36FBB"/>
    <w:rsid w:val="00BA3D88"/>
    <w:rsid w:val="00BC08F4"/>
    <w:rsid w:val="00BE7B5A"/>
    <w:rsid w:val="00C252E7"/>
    <w:rsid w:val="00C61155"/>
    <w:rsid w:val="00CA1F99"/>
    <w:rsid w:val="00CF4888"/>
    <w:rsid w:val="00CF7B88"/>
    <w:rsid w:val="00D04E66"/>
    <w:rsid w:val="00D10DE5"/>
    <w:rsid w:val="00D140F4"/>
    <w:rsid w:val="00D731E4"/>
    <w:rsid w:val="00DA50CF"/>
    <w:rsid w:val="00DC4855"/>
    <w:rsid w:val="00E16E2B"/>
    <w:rsid w:val="00E41D14"/>
    <w:rsid w:val="00E972D1"/>
    <w:rsid w:val="00F348B6"/>
    <w:rsid w:val="00F60884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  <w:style w:type="paragraph" w:customStyle="1" w:styleId="Standardowy1">
    <w:name w:val="Standardowy1"/>
    <w:rsid w:val="00C252E7"/>
    <w:pPr>
      <w:tabs>
        <w:tab w:val="left" w:pos="72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58F24-7799-4E21-B7A8-BC9415825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8</cp:revision>
  <dcterms:created xsi:type="dcterms:W3CDTF">2018-12-19T13:35:00Z</dcterms:created>
  <dcterms:modified xsi:type="dcterms:W3CDTF">2019-05-23T10:58:00Z</dcterms:modified>
</cp:coreProperties>
</file>