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751" w:rsidRPr="00F7486D" w:rsidRDefault="00967E9D" w:rsidP="008E362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486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F96C93" w:rsidRPr="00F7486D">
        <w:rPr>
          <w:rFonts w:ascii="Times New Roman" w:hAnsi="Times New Roman" w:cs="Times New Roman"/>
          <w:sz w:val="24"/>
          <w:szCs w:val="24"/>
        </w:rPr>
        <w:t>16</w:t>
      </w:r>
      <w:r w:rsidR="000A3051" w:rsidRPr="00F7486D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F7486D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bookmarkStart w:id="0" w:name="_Toc197927439"/>
      <w:bookmarkStart w:id="1" w:name="_Toc320164976"/>
      <w:r w:rsidR="006642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642A0">
        <w:rPr>
          <w:rFonts w:ascii="Times New Roman" w:hAnsi="Times New Roman" w:cs="Times New Roman"/>
          <w:i/>
          <w:sz w:val="24"/>
          <w:szCs w:val="24"/>
        </w:rPr>
        <w:t>(</w:t>
      </w:r>
      <w:r w:rsidR="006642A0">
        <w:rPr>
          <w:rFonts w:ascii="Times New Roman" w:hAnsi="Times New Roman"/>
          <w:i/>
          <w:sz w:val="20"/>
          <w:szCs w:val="20"/>
          <w:lang w:eastAsia="pl-PL"/>
        </w:rPr>
        <w:t>obowiązującego od 23.04.2019r.)</w:t>
      </w:r>
      <w:bookmarkStart w:id="2" w:name="_GoBack"/>
      <w:bookmarkEnd w:id="2"/>
    </w:p>
    <w:bookmarkEnd w:id="0"/>
    <w:bookmarkEnd w:id="1"/>
    <w:p w:rsidR="00222DB3" w:rsidRPr="00F7486D" w:rsidRDefault="00222DB3" w:rsidP="00222DB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F7486D">
        <w:rPr>
          <w:rFonts w:ascii="Times New Roman" w:hAnsi="Times New Roman"/>
          <w:b/>
          <w:sz w:val="24"/>
          <w:szCs w:val="24"/>
          <w:lang w:eastAsia="pl-PL"/>
        </w:rPr>
        <w:t>Załącznik nr 1</w:t>
      </w:r>
      <w:r w:rsidR="00F96C93" w:rsidRPr="00F7486D">
        <w:rPr>
          <w:rFonts w:ascii="Times New Roman" w:hAnsi="Times New Roman"/>
          <w:b/>
          <w:sz w:val="24"/>
          <w:szCs w:val="24"/>
          <w:lang w:eastAsia="pl-PL"/>
        </w:rPr>
        <w:t>6</w:t>
      </w:r>
      <w:r w:rsidRPr="00F7486D">
        <w:rPr>
          <w:rFonts w:ascii="Times New Roman" w:hAnsi="Times New Roman"/>
          <w:b/>
          <w:sz w:val="24"/>
          <w:szCs w:val="24"/>
          <w:lang w:eastAsia="pl-PL"/>
        </w:rPr>
        <w:t>.</w:t>
      </w:r>
      <w:r w:rsidR="000839AE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Oświadczenia</w:t>
      </w:r>
      <w:r w:rsidRPr="00F7486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zgody małżonka na </w:t>
      </w:r>
      <w:r w:rsidRPr="00F7486D">
        <w:rPr>
          <w:rFonts w:ascii="Times New Roman" w:hAnsi="Times New Roman"/>
          <w:b/>
          <w:sz w:val="24"/>
          <w:szCs w:val="24"/>
          <w:lang w:eastAsia="pl-PL"/>
        </w:rPr>
        <w:t>wniesienie zabezpieczenia / złożenia poręczenia.</w:t>
      </w:r>
    </w:p>
    <w:p w:rsidR="00222DB3" w:rsidRPr="00F7486D" w:rsidRDefault="00F96C93" w:rsidP="00222DB3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7486D">
        <w:rPr>
          <w:rFonts w:ascii="Times New Roman" w:hAnsi="Times New Roman"/>
          <w:b/>
          <w:sz w:val="24"/>
          <w:szCs w:val="24"/>
        </w:rPr>
        <w:t>16</w:t>
      </w:r>
      <w:r w:rsidR="000839AE">
        <w:rPr>
          <w:rFonts w:ascii="Times New Roman" w:hAnsi="Times New Roman"/>
          <w:b/>
          <w:sz w:val="24"/>
          <w:szCs w:val="24"/>
        </w:rPr>
        <w:t>.1 Oświadczenie</w:t>
      </w:r>
      <w:r w:rsidR="00222DB3" w:rsidRPr="00F7486D">
        <w:rPr>
          <w:rFonts w:ascii="Times New Roman" w:hAnsi="Times New Roman"/>
          <w:b/>
          <w:sz w:val="24"/>
          <w:szCs w:val="24"/>
        </w:rPr>
        <w:t xml:space="preserve"> zgody małżonka na zawarcie umowy na otrzymanie dotacji oraz na wystawienie i złożenie weksla in blanco (wypełniane w przypadku i</w:t>
      </w:r>
      <w:r w:rsidR="000839AE">
        <w:rPr>
          <w:rFonts w:ascii="Times New Roman" w:hAnsi="Times New Roman"/>
          <w:b/>
          <w:sz w:val="24"/>
          <w:szCs w:val="24"/>
        </w:rPr>
        <w:t>stnienia wspólnoty małżeńskiej)</w:t>
      </w:r>
      <w:r w:rsidR="00222DB3" w:rsidRPr="00F7486D">
        <w:rPr>
          <w:rFonts w:ascii="Times New Roman" w:hAnsi="Times New Roman"/>
          <w:b/>
          <w:sz w:val="24"/>
          <w:szCs w:val="24"/>
        </w:rPr>
        <w:t xml:space="preserve">  </w:t>
      </w:r>
    </w:p>
    <w:p w:rsidR="00222DB3" w:rsidRPr="00F7486D" w:rsidRDefault="00222DB3" w:rsidP="00222D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7486D">
        <w:rPr>
          <w:rFonts w:ascii="Times New Roman" w:hAnsi="Times New Roman"/>
          <w:b/>
          <w:bCs/>
          <w:sz w:val="24"/>
          <w:szCs w:val="24"/>
        </w:rPr>
        <w:t>Stowarzyszenie „Promocja Przedsiębiorczości” w Opolu</w:t>
      </w:r>
      <w:r w:rsidRPr="00F7486D"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        </w:t>
      </w:r>
    </w:p>
    <w:p w:rsidR="00222DB3" w:rsidRPr="00F7486D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Dnia, ........................ 20…. r.</w:t>
      </w:r>
    </w:p>
    <w:p w:rsidR="00222DB3" w:rsidRPr="00F7486D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2DB3" w:rsidRPr="00F7486D" w:rsidRDefault="00DA3D3B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Imię i nazwisko małżonka: </w:t>
      </w:r>
      <w:r w:rsidR="00222DB3" w:rsidRPr="00F7486D">
        <w:rPr>
          <w:rFonts w:ascii="Times New Roman" w:hAnsi="Times New Roman"/>
          <w:sz w:val="24"/>
          <w:szCs w:val="24"/>
        </w:rPr>
        <w:t xml:space="preserve">………………………………………………………………………………….                </w:t>
      </w:r>
      <w:r w:rsidR="00222DB3" w:rsidRPr="00F7486D">
        <w:rPr>
          <w:rFonts w:ascii="Times New Roman" w:hAnsi="Times New Roman"/>
          <w:sz w:val="24"/>
          <w:szCs w:val="24"/>
        </w:rPr>
        <w:br/>
        <w:t>zamieszkały/a: ……………………………………………………………………………………………….</w:t>
      </w:r>
    </w:p>
    <w:p w:rsidR="00222DB3" w:rsidRPr="00DA3D3B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 xml:space="preserve">      </w:t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b/>
          <w:bCs/>
          <w:sz w:val="28"/>
          <w:szCs w:val="28"/>
        </w:rPr>
        <w:t>Oświadczenie</w:t>
      </w:r>
    </w:p>
    <w:p w:rsidR="00222DB3" w:rsidRPr="00F7486D" w:rsidRDefault="00222DB3" w:rsidP="00222DB3">
      <w:pPr>
        <w:tabs>
          <w:tab w:val="left" w:pos="1581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4C0B" w:rsidRPr="00F7486D" w:rsidRDefault="00222DB3" w:rsidP="00222DB3">
      <w:pPr>
        <w:tabs>
          <w:tab w:val="left" w:pos="158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Niniejszym oświadczam, że wyrażam zgodę na zawarcie przez mojego małżonka/moją małżonkę</w:t>
      </w:r>
      <w:r w:rsidRPr="00F7486D">
        <w:rPr>
          <w:rFonts w:ascii="Times New Roman" w:hAnsi="Times New Roman"/>
          <w:i/>
          <w:sz w:val="24"/>
          <w:szCs w:val="24"/>
        </w:rPr>
        <w:t>*</w:t>
      </w:r>
      <w:r w:rsidRPr="00F7486D">
        <w:rPr>
          <w:rFonts w:ascii="Times New Roman" w:hAnsi="Times New Roman"/>
          <w:sz w:val="24"/>
          <w:szCs w:val="24"/>
        </w:rPr>
        <w:t xml:space="preserve"> - ……………………</w:t>
      </w:r>
      <w:r w:rsidR="00674C0B" w:rsidRPr="00F7486D">
        <w:rPr>
          <w:rFonts w:ascii="Times New Roman" w:hAnsi="Times New Roman"/>
          <w:sz w:val="24"/>
          <w:szCs w:val="24"/>
        </w:rPr>
        <w:t>………</w:t>
      </w:r>
      <w:r w:rsidRPr="00F7486D">
        <w:rPr>
          <w:rFonts w:ascii="Times New Roman" w:hAnsi="Times New Roman"/>
          <w:sz w:val="24"/>
          <w:szCs w:val="24"/>
        </w:rPr>
        <w:t xml:space="preserve">……………………. ze Stowarzyszeniem "Promocja </w:t>
      </w:r>
    </w:p>
    <w:p w:rsidR="00674C0B" w:rsidRPr="00F7486D" w:rsidRDefault="00674C0B" w:rsidP="00222DB3">
      <w:pPr>
        <w:tabs>
          <w:tab w:val="left" w:pos="158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i/>
          <w:sz w:val="24"/>
          <w:szCs w:val="24"/>
        </w:rPr>
        <w:tab/>
      </w:r>
      <w:r w:rsidRPr="00F7486D">
        <w:rPr>
          <w:rFonts w:ascii="Times New Roman" w:hAnsi="Times New Roman"/>
          <w:i/>
          <w:sz w:val="24"/>
          <w:szCs w:val="24"/>
        </w:rPr>
        <w:tab/>
      </w:r>
      <w:r w:rsidRPr="00F7486D">
        <w:rPr>
          <w:rFonts w:ascii="Times New Roman" w:hAnsi="Times New Roman"/>
          <w:i/>
          <w:sz w:val="24"/>
          <w:szCs w:val="24"/>
        </w:rPr>
        <w:tab/>
        <w:t>(imię nazwisko uczestnika projektu)</w:t>
      </w:r>
    </w:p>
    <w:p w:rsidR="00222DB3" w:rsidRPr="00F7486D" w:rsidRDefault="00674C0B" w:rsidP="00674C0B">
      <w:pPr>
        <w:tabs>
          <w:tab w:val="left" w:pos="158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 xml:space="preserve">Przedsiębiorczości" w Opolu  </w:t>
      </w:r>
      <w:r w:rsidR="00222DB3" w:rsidRPr="00F7486D">
        <w:rPr>
          <w:rFonts w:ascii="Times New Roman" w:hAnsi="Times New Roman"/>
          <w:sz w:val="24"/>
          <w:szCs w:val="24"/>
        </w:rPr>
        <w:t>umowy nr.................................... na otrzymanie dotacji w ramach RPO WO 2014-2020.</w:t>
      </w:r>
    </w:p>
    <w:p w:rsidR="00222DB3" w:rsidRPr="00F7486D" w:rsidRDefault="00222DB3" w:rsidP="00222DB3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222DB3" w:rsidRPr="00F7486D" w:rsidRDefault="00222DB3" w:rsidP="00222D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 xml:space="preserve">Oświadczam również, że wyrażam zgodę na wystawienie przez mojego małżonka/moją małżonkę* - …………………………………………………………………………………….. </w:t>
      </w:r>
    </w:p>
    <w:p w:rsidR="00674C0B" w:rsidRPr="00F7486D" w:rsidRDefault="00674C0B" w:rsidP="00674C0B">
      <w:pPr>
        <w:tabs>
          <w:tab w:val="left" w:pos="1581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i/>
          <w:sz w:val="24"/>
          <w:szCs w:val="24"/>
        </w:rPr>
        <w:t>(imię nazwisko uczestnika projektu)</w:t>
      </w:r>
    </w:p>
    <w:p w:rsidR="00222DB3" w:rsidRPr="00F7486D" w:rsidRDefault="00222DB3" w:rsidP="00222D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 xml:space="preserve">i wręczenie  Stowarzyszeniu „Promocja Przedsiębiorczości w Opolu weksla własnego in blanco w celu zabezpieczenia roszczeń Stowarzyszenia "Promocja Przedsiębiorczości" w Opolu związanych z zawarciem, wykonaniem, zmianami i rozwiązaniem umowy nr ………………………… na otrzymanie dotacji w ramach </w:t>
      </w:r>
      <w:r w:rsidR="00F96C93" w:rsidRPr="00F7486D">
        <w:rPr>
          <w:rFonts w:ascii="Times New Roman" w:hAnsi="Times New Roman"/>
          <w:sz w:val="24"/>
          <w:szCs w:val="24"/>
        </w:rPr>
        <w:t xml:space="preserve">RPO WO 2014-2020 </w:t>
      </w:r>
      <w:r w:rsidRPr="00F7486D">
        <w:rPr>
          <w:rFonts w:ascii="Times New Roman" w:hAnsi="Times New Roman"/>
          <w:sz w:val="24"/>
          <w:szCs w:val="24"/>
        </w:rPr>
        <w:t xml:space="preserve">i na upoważnienie Stowarzyszenia „Promocja Przedsiębiorczości” w Opolu w deklaracji wekslowej  do wypełnienia tego weksla w każdym czasie do kwoty …………………zł (słownie……………………………………………………………………………………....zł), </w:t>
      </w:r>
    </w:p>
    <w:p w:rsidR="00222DB3" w:rsidRPr="00F7486D" w:rsidRDefault="00222DB3" w:rsidP="00222D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 xml:space="preserve">powiększonej o odsetki w wysokości jak dla zaległości podatkowych w przypadku nie wykonania lub nienależytego wykonania przez mojego małżonka/moją małżonkę* zobowiązań wynikających z powyższej umowy lub nie wykonania przez niego/nią* zobowiązań powstałych na skutek rozwiązania tej umowy. </w:t>
      </w:r>
    </w:p>
    <w:p w:rsidR="00222DB3" w:rsidRPr="00F7486D" w:rsidRDefault="00222DB3" w:rsidP="00222DB3">
      <w:pPr>
        <w:spacing w:after="0" w:line="240" w:lineRule="auto"/>
        <w:ind w:left="720"/>
        <w:contextualSpacing/>
        <w:rPr>
          <w:rFonts w:ascii="Times New Roman" w:hAnsi="Times New Roman"/>
          <w:sz w:val="24"/>
          <w:szCs w:val="24"/>
          <w:lang w:eastAsia="pl-PL"/>
        </w:rPr>
      </w:pPr>
    </w:p>
    <w:p w:rsidR="00222DB3" w:rsidRPr="00F7486D" w:rsidRDefault="00DA3D3B" w:rsidP="00DA3D3B">
      <w:pPr>
        <w:spacing w:after="0" w:line="240" w:lineRule="auto"/>
        <w:ind w:left="12" w:firstLine="708"/>
        <w:contextualSpacing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            </w:t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  <w:t xml:space="preserve">      </w:t>
      </w:r>
      <w:r w:rsidR="00222DB3" w:rsidRPr="00F7486D">
        <w:rPr>
          <w:rFonts w:ascii="Times New Roman" w:hAnsi="Times New Roman"/>
          <w:sz w:val="24"/>
          <w:szCs w:val="24"/>
          <w:lang w:eastAsia="pl-PL"/>
        </w:rPr>
        <w:t>…………………………………………</w:t>
      </w:r>
    </w:p>
    <w:p w:rsidR="00222DB3" w:rsidRPr="00F7486D" w:rsidRDefault="00222DB3" w:rsidP="00222DB3">
      <w:pPr>
        <w:spacing w:after="0" w:line="240" w:lineRule="auto"/>
        <w:ind w:left="720"/>
        <w:contextualSpacing/>
        <w:rPr>
          <w:rFonts w:ascii="Times New Roman" w:hAnsi="Times New Roman"/>
          <w:i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</w:t>
      </w:r>
      <w:r w:rsidR="00DA3D3B">
        <w:rPr>
          <w:rFonts w:ascii="Times New Roman" w:hAnsi="Times New Roman"/>
          <w:sz w:val="24"/>
          <w:szCs w:val="24"/>
          <w:lang w:eastAsia="pl-PL"/>
        </w:rPr>
        <w:t xml:space="preserve">                            </w:t>
      </w:r>
      <w:r w:rsidRPr="00F7486D">
        <w:rPr>
          <w:rFonts w:ascii="Times New Roman" w:hAnsi="Times New Roman"/>
          <w:sz w:val="24"/>
          <w:szCs w:val="24"/>
          <w:lang w:eastAsia="pl-PL"/>
        </w:rPr>
        <w:t xml:space="preserve">    </w:t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>( podpis</w:t>
      </w:r>
      <w:r w:rsidR="00674C0B" w:rsidRPr="00F7486D">
        <w:rPr>
          <w:rFonts w:ascii="Times New Roman" w:hAnsi="Times New Roman"/>
          <w:i/>
          <w:sz w:val="24"/>
          <w:szCs w:val="24"/>
          <w:lang w:eastAsia="pl-PL"/>
        </w:rPr>
        <w:t xml:space="preserve"> małżonka</w:t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 xml:space="preserve"> )</w:t>
      </w:r>
    </w:p>
    <w:p w:rsidR="00222DB3" w:rsidRPr="00F7486D" w:rsidRDefault="00222DB3" w:rsidP="00222DB3">
      <w:pPr>
        <w:rPr>
          <w:rFonts w:ascii="Times New Roman" w:hAnsi="Times New Roman"/>
          <w:i/>
          <w:sz w:val="24"/>
          <w:szCs w:val="24"/>
        </w:rPr>
      </w:pPr>
      <w:r w:rsidRPr="00F7486D">
        <w:rPr>
          <w:rFonts w:ascii="Times New Roman" w:hAnsi="Times New Roman"/>
          <w:i/>
          <w:sz w:val="24"/>
          <w:szCs w:val="24"/>
        </w:rPr>
        <w:t>*Niepotrzebne skreślić</w:t>
      </w:r>
    </w:p>
    <w:p w:rsidR="002F6BAD" w:rsidRDefault="002F6BAD" w:rsidP="00120AB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2F6BAD" w:rsidRDefault="002F6BAD" w:rsidP="00120AB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2F6BAD" w:rsidRDefault="002F6BAD" w:rsidP="00120AB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120AB3" w:rsidRPr="00F7486D" w:rsidRDefault="00120AB3" w:rsidP="00120AB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F7486D">
        <w:rPr>
          <w:rFonts w:ascii="Times New Roman" w:hAnsi="Times New Roman"/>
          <w:b/>
          <w:sz w:val="24"/>
          <w:szCs w:val="24"/>
          <w:lang w:eastAsia="pl-PL"/>
        </w:rPr>
        <w:lastRenderedPageBreak/>
        <w:t>Załącznik nr 16.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Oświadczenia</w:t>
      </w:r>
      <w:r w:rsidRPr="00F7486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zgody małżonka na </w:t>
      </w:r>
      <w:r w:rsidRPr="00F7486D">
        <w:rPr>
          <w:rFonts w:ascii="Times New Roman" w:hAnsi="Times New Roman"/>
          <w:b/>
          <w:sz w:val="24"/>
          <w:szCs w:val="24"/>
          <w:lang w:eastAsia="pl-PL"/>
        </w:rPr>
        <w:t>wniesienie zabezpieczenia / złożenia poręczenia.</w:t>
      </w:r>
    </w:p>
    <w:p w:rsidR="00222DB3" w:rsidRPr="00F7486D" w:rsidRDefault="00F96C93" w:rsidP="00222DB3">
      <w:pPr>
        <w:jc w:val="both"/>
        <w:rPr>
          <w:rFonts w:ascii="Times New Roman" w:hAnsi="Times New Roman"/>
          <w:b/>
          <w:sz w:val="24"/>
          <w:szCs w:val="24"/>
        </w:rPr>
      </w:pPr>
      <w:r w:rsidRPr="00F7486D">
        <w:rPr>
          <w:rFonts w:ascii="Times New Roman" w:hAnsi="Times New Roman"/>
          <w:b/>
          <w:sz w:val="24"/>
          <w:szCs w:val="24"/>
        </w:rPr>
        <w:t>16</w:t>
      </w:r>
      <w:r w:rsidR="00751B4C">
        <w:rPr>
          <w:rFonts w:ascii="Times New Roman" w:hAnsi="Times New Roman"/>
          <w:b/>
          <w:sz w:val="24"/>
          <w:szCs w:val="24"/>
        </w:rPr>
        <w:t>.2  Oświadczenie</w:t>
      </w:r>
      <w:r w:rsidR="00222DB3" w:rsidRPr="00F7486D">
        <w:rPr>
          <w:rFonts w:ascii="Times New Roman" w:hAnsi="Times New Roman"/>
          <w:b/>
          <w:sz w:val="24"/>
          <w:szCs w:val="24"/>
        </w:rPr>
        <w:t xml:space="preserve"> zgody małżonka na udzielenie przez małżonka poręczenia wekslowego na wekslu in blanco w celu zabezpiecze</w:t>
      </w:r>
      <w:r w:rsidR="00751B4C">
        <w:rPr>
          <w:rFonts w:ascii="Times New Roman" w:hAnsi="Times New Roman"/>
          <w:b/>
          <w:sz w:val="24"/>
          <w:szCs w:val="24"/>
        </w:rPr>
        <w:t>nia umowy na otrzymanie dotacji</w:t>
      </w:r>
    </w:p>
    <w:p w:rsidR="00222DB3" w:rsidRPr="00F7486D" w:rsidRDefault="00222DB3" w:rsidP="00222DB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F7486D">
        <w:rPr>
          <w:rFonts w:ascii="Times New Roman" w:hAnsi="Times New Roman"/>
          <w:b/>
          <w:bCs/>
          <w:sz w:val="24"/>
          <w:szCs w:val="24"/>
        </w:rPr>
        <w:t>Stowarzyszenie „Promocja Przedsiębiorczości” w Opolu</w:t>
      </w:r>
      <w:r w:rsidRPr="00F7486D"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        </w:t>
      </w:r>
    </w:p>
    <w:p w:rsidR="00222DB3" w:rsidRPr="00F7486D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Dnia, ........................ 20…. r.</w:t>
      </w:r>
    </w:p>
    <w:p w:rsidR="00222DB3" w:rsidRPr="00F7486D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4C2C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Imię i nazwisko małżonka: ………………………………………………………………………………….</w:t>
      </w:r>
      <w:r w:rsidR="00014C2C">
        <w:rPr>
          <w:rFonts w:ascii="Times New Roman" w:hAnsi="Times New Roman"/>
          <w:sz w:val="24"/>
          <w:szCs w:val="24"/>
        </w:rPr>
        <w:t xml:space="preserve">                </w:t>
      </w:r>
      <w:r w:rsidR="00014C2C">
        <w:rPr>
          <w:rFonts w:ascii="Times New Roman" w:hAnsi="Times New Roman"/>
          <w:sz w:val="24"/>
          <w:szCs w:val="24"/>
        </w:rPr>
        <w:br/>
        <w:t>zamieszkały/a:</w:t>
      </w:r>
    </w:p>
    <w:p w:rsidR="00222DB3" w:rsidRPr="00F7486D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……………………………………………………………………………………………….</w:t>
      </w:r>
    </w:p>
    <w:p w:rsidR="00222DB3" w:rsidRPr="00F7486D" w:rsidRDefault="00222DB3" w:rsidP="002F6BAD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b/>
          <w:bCs/>
          <w:sz w:val="28"/>
          <w:szCs w:val="28"/>
        </w:rPr>
        <w:t>Oświadczenie</w:t>
      </w:r>
    </w:p>
    <w:p w:rsidR="00222DB3" w:rsidRPr="00F7486D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 xml:space="preserve">      </w:t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Niniejszym oświadczam, że wyrażam zgodę na udzielenie przez mojego małżonka/moją małżonkę* – 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………………………………………………...……………………………………………… 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i/>
          <w:sz w:val="24"/>
          <w:szCs w:val="24"/>
          <w:lang w:eastAsia="pl-PL"/>
        </w:rPr>
      </w:pPr>
      <w:r w:rsidRPr="00F7486D">
        <w:rPr>
          <w:rFonts w:ascii="Times New Roman" w:hAnsi="Times New Roman"/>
          <w:i/>
          <w:sz w:val="24"/>
          <w:szCs w:val="24"/>
          <w:lang w:eastAsia="pl-PL"/>
        </w:rPr>
        <w:t>(imię i nazwisko małżonka</w:t>
      </w:r>
      <w:r w:rsidR="00F96C93" w:rsidRPr="00F7486D">
        <w:rPr>
          <w:rFonts w:ascii="Times New Roman" w:hAnsi="Times New Roman"/>
          <w:i/>
          <w:sz w:val="24"/>
          <w:szCs w:val="24"/>
          <w:lang w:eastAsia="pl-PL"/>
        </w:rPr>
        <w:t xml:space="preserve"> - poręczyciela</w:t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>)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>poręczenia wekslowego na wekslu własnym in blanco wystawionym przez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  …………..…………………………………………………………………...  zamieszkałego/ą </w:t>
      </w:r>
    </w:p>
    <w:p w:rsidR="00222DB3" w:rsidRPr="00F7486D" w:rsidRDefault="00674C0B" w:rsidP="00674C0B">
      <w:pPr>
        <w:tabs>
          <w:tab w:val="left" w:pos="1581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i/>
          <w:sz w:val="24"/>
          <w:szCs w:val="24"/>
        </w:rPr>
        <w:t>(imię nazwisko uczestnika projektu)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:rsidR="00674C0B" w:rsidRPr="00F7486D" w:rsidRDefault="00222DB3" w:rsidP="00674C0B">
      <w:pPr>
        <w:tabs>
          <w:tab w:val="left" w:pos="1581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</w:t>
      </w:r>
      <w:r w:rsidR="00674C0B" w:rsidRPr="00F7486D">
        <w:rPr>
          <w:rFonts w:ascii="Times New Roman" w:hAnsi="Times New Roman"/>
          <w:sz w:val="24"/>
          <w:szCs w:val="24"/>
          <w:lang w:eastAsia="pl-PL"/>
        </w:rPr>
        <w:t>……..</w:t>
      </w:r>
      <w:r w:rsidR="00674C0B" w:rsidRPr="00F7486D">
        <w:rPr>
          <w:rFonts w:ascii="Times New Roman" w:hAnsi="Times New Roman"/>
          <w:i/>
          <w:sz w:val="24"/>
          <w:szCs w:val="24"/>
        </w:rPr>
        <w:t>(imię nazwisko uczestnika projektu)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>w celu zabezpieczenia roszczeń Stowarzyszenia „Promocja Przedsiębiorczości” w Opolu związanych z zawarciem, wykonaniem, zmianami i rozwiązaniem Umowy na otrzymanie dotacji nr ….…………………. z dnia …............................ w ramach RPO WO 2014-2020.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 Wyrażam również zgodę na to, aby w deklaracji wekslowej mój małżonek/moja małżonka*  jako poręczyciel wekslowy upoważnił Stowarzyszenie „Promocja Przedsiębiorczości” Opolu: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:rsidR="00222DB3" w:rsidRPr="00F7486D" w:rsidRDefault="00222DB3" w:rsidP="00222DB3">
      <w:pPr>
        <w:pStyle w:val="Akapitzlist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 xml:space="preserve">do wypełnienia tego weksla in blanco w każdym czasie do kwoty ………………… zł (słownie……………………………………………………………………….zł), powiększonej o odsetki w wysokości jak dla zaległości podatkowych,                                           w przypadku nie wykonania lub nienależytego wykonania przez ………………………………………………………………………………………….. </w:t>
      </w:r>
    </w:p>
    <w:p w:rsidR="00674C0B" w:rsidRPr="00F7486D" w:rsidRDefault="00674C0B" w:rsidP="00674C0B">
      <w:pPr>
        <w:tabs>
          <w:tab w:val="left" w:pos="158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</w:r>
      <w:r w:rsidR="00222DB3" w:rsidRPr="00F7486D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  <w:r w:rsidRPr="00F7486D">
        <w:rPr>
          <w:rFonts w:ascii="Times New Roman" w:hAnsi="Times New Roman"/>
          <w:i/>
          <w:sz w:val="24"/>
          <w:szCs w:val="24"/>
        </w:rPr>
        <w:t>(imię nazwisko uczestnika projektu)</w:t>
      </w:r>
    </w:p>
    <w:p w:rsidR="00674C0B" w:rsidRPr="00F7486D" w:rsidRDefault="00674C0B" w:rsidP="00674C0B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             </w:t>
      </w:r>
      <w:r w:rsidR="00222DB3" w:rsidRPr="00F7486D">
        <w:rPr>
          <w:rFonts w:ascii="Times New Roman" w:hAnsi="Times New Roman"/>
          <w:sz w:val="24"/>
          <w:szCs w:val="24"/>
          <w:lang w:eastAsia="pl-PL"/>
        </w:rPr>
        <w:t>zobowiązań  wynikających z powyższej umowy nr……………………………</w:t>
      </w:r>
      <w:r w:rsidRPr="00F7486D">
        <w:rPr>
          <w:rFonts w:ascii="Times New Roman" w:hAnsi="Times New Roman"/>
          <w:sz w:val="24"/>
          <w:szCs w:val="24"/>
          <w:lang w:eastAsia="pl-PL"/>
        </w:rPr>
        <w:t>……..</w:t>
      </w:r>
      <w:r w:rsidR="00222DB3" w:rsidRPr="00F7486D">
        <w:rPr>
          <w:rFonts w:ascii="Times New Roman" w:hAnsi="Times New Roman"/>
          <w:sz w:val="24"/>
          <w:szCs w:val="24"/>
          <w:lang w:eastAsia="pl-PL"/>
        </w:rPr>
        <w:t xml:space="preserve">. </w:t>
      </w:r>
      <w:r w:rsidRPr="00F7486D">
        <w:rPr>
          <w:rFonts w:ascii="Times New Roman" w:hAnsi="Times New Roman"/>
          <w:sz w:val="24"/>
          <w:szCs w:val="24"/>
          <w:lang w:eastAsia="pl-PL"/>
        </w:rPr>
        <w:t xml:space="preserve">.           </w:t>
      </w:r>
    </w:p>
    <w:p w:rsidR="00674C0B" w:rsidRPr="00F7486D" w:rsidRDefault="00674C0B" w:rsidP="00674C0B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             z </w:t>
      </w:r>
      <w:r w:rsidR="00222DB3" w:rsidRPr="00F7486D">
        <w:rPr>
          <w:rFonts w:ascii="Times New Roman" w:hAnsi="Times New Roman"/>
          <w:sz w:val="24"/>
          <w:szCs w:val="24"/>
          <w:lang w:eastAsia="pl-PL"/>
        </w:rPr>
        <w:t>dn</w:t>
      </w:r>
      <w:r w:rsidRPr="00F7486D">
        <w:rPr>
          <w:rFonts w:ascii="Times New Roman" w:hAnsi="Times New Roman"/>
          <w:sz w:val="24"/>
          <w:szCs w:val="24"/>
          <w:lang w:eastAsia="pl-PL"/>
        </w:rPr>
        <w:t xml:space="preserve">ia…………….. </w:t>
      </w:r>
      <w:r w:rsidR="00222DB3" w:rsidRPr="00F7486D">
        <w:rPr>
          <w:rFonts w:ascii="Times New Roman" w:hAnsi="Times New Roman"/>
          <w:sz w:val="24"/>
          <w:szCs w:val="24"/>
          <w:lang w:eastAsia="pl-PL"/>
        </w:rPr>
        <w:t>lub nie wykonania przez  niego/nią* zobowiązań powstałych na</w:t>
      </w:r>
    </w:p>
    <w:p w:rsidR="00222DB3" w:rsidRPr="00F7486D" w:rsidRDefault="00674C0B" w:rsidP="00674C0B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            </w:t>
      </w:r>
      <w:r w:rsidR="00222DB3" w:rsidRPr="00F7486D">
        <w:rPr>
          <w:rFonts w:ascii="Times New Roman" w:hAnsi="Times New Roman"/>
          <w:sz w:val="24"/>
          <w:szCs w:val="24"/>
          <w:lang w:eastAsia="pl-PL"/>
        </w:rPr>
        <w:t xml:space="preserve"> skutek rozwiązania tej umowy oraz </w:t>
      </w:r>
    </w:p>
    <w:p w:rsidR="00222DB3" w:rsidRPr="00F7486D" w:rsidRDefault="00222DB3" w:rsidP="00222DB3">
      <w:pPr>
        <w:numPr>
          <w:ilvl w:val="0"/>
          <w:numId w:val="4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>do wypełnienia pozostałych elementów weksla według własnego uznania Stowarzyszenia „Promocja Przedsiębiorczości” w Opolu.</w:t>
      </w:r>
    </w:p>
    <w:p w:rsidR="00014C2C" w:rsidRDefault="00014C2C" w:rsidP="00014C2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pl-PL"/>
        </w:rPr>
      </w:pPr>
    </w:p>
    <w:p w:rsidR="00222DB3" w:rsidRPr="00F7486D" w:rsidRDefault="00222DB3" w:rsidP="00014C2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               </w:t>
      </w:r>
      <w:r w:rsidRPr="00F7486D">
        <w:rPr>
          <w:rFonts w:ascii="Times New Roman" w:hAnsi="Times New Roman"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sz w:val="24"/>
          <w:szCs w:val="24"/>
          <w:lang w:eastAsia="pl-PL"/>
        </w:rPr>
        <w:tab/>
        <w:t xml:space="preserve">    </w:t>
      </w:r>
      <w:r w:rsidR="002F6BAD">
        <w:rPr>
          <w:rFonts w:ascii="Times New Roman" w:hAnsi="Times New Roman"/>
          <w:sz w:val="24"/>
          <w:szCs w:val="24"/>
          <w:lang w:eastAsia="pl-PL"/>
        </w:rPr>
        <w:t xml:space="preserve">                         </w:t>
      </w:r>
      <w:r w:rsidRPr="00F7486D">
        <w:rPr>
          <w:rFonts w:ascii="Times New Roman" w:hAnsi="Times New Roman"/>
          <w:sz w:val="24"/>
          <w:szCs w:val="24"/>
          <w:lang w:eastAsia="pl-PL"/>
        </w:rPr>
        <w:t>…………………………………………</w:t>
      </w:r>
    </w:p>
    <w:p w:rsidR="002F6BAD" w:rsidRDefault="00222DB3" w:rsidP="002F6BAD">
      <w:pPr>
        <w:spacing w:after="0" w:line="240" w:lineRule="auto"/>
        <w:ind w:left="720"/>
        <w:contextualSpacing/>
        <w:rPr>
          <w:rFonts w:ascii="Times New Roman" w:hAnsi="Times New Roman"/>
          <w:i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>( podpis )</w:t>
      </w:r>
    </w:p>
    <w:p w:rsidR="00222DB3" w:rsidRPr="00F7486D" w:rsidRDefault="00222DB3" w:rsidP="002F6BAD">
      <w:pPr>
        <w:spacing w:after="0" w:line="240" w:lineRule="auto"/>
        <w:ind w:left="720"/>
        <w:contextualSpacing/>
        <w:rPr>
          <w:rFonts w:ascii="Times New Roman" w:hAnsi="Times New Roman"/>
          <w:i/>
          <w:sz w:val="24"/>
          <w:szCs w:val="24"/>
          <w:lang w:eastAsia="pl-PL"/>
        </w:rPr>
      </w:pPr>
      <w:r w:rsidRPr="00F7486D">
        <w:rPr>
          <w:rFonts w:ascii="Times New Roman" w:hAnsi="Times New Roman"/>
          <w:i/>
          <w:sz w:val="24"/>
          <w:szCs w:val="24"/>
        </w:rPr>
        <w:t>*Niepotrzebne skreślić</w:t>
      </w:r>
    </w:p>
    <w:p w:rsidR="001534B6" w:rsidRPr="00F7486D" w:rsidRDefault="001534B6" w:rsidP="001534B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F7486D">
        <w:rPr>
          <w:rFonts w:ascii="Times New Roman" w:hAnsi="Times New Roman"/>
          <w:b/>
          <w:sz w:val="24"/>
          <w:szCs w:val="24"/>
          <w:lang w:eastAsia="pl-PL"/>
        </w:rPr>
        <w:lastRenderedPageBreak/>
        <w:t>Załącznik nr 16.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Oświadczenia</w:t>
      </w:r>
      <w:r w:rsidRPr="00F7486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zgody małżonka na </w:t>
      </w:r>
      <w:r w:rsidRPr="00F7486D">
        <w:rPr>
          <w:rFonts w:ascii="Times New Roman" w:hAnsi="Times New Roman"/>
          <w:b/>
          <w:sz w:val="24"/>
          <w:szCs w:val="24"/>
          <w:lang w:eastAsia="pl-PL"/>
        </w:rPr>
        <w:t>wniesienie zabezpieczenia / złożenia poręczenia.</w:t>
      </w:r>
    </w:p>
    <w:p w:rsidR="00222DB3" w:rsidRPr="00F7486D" w:rsidRDefault="00F7486D" w:rsidP="00222DB3">
      <w:pPr>
        <w:jc w:val="both"/>
        <w:rPr>
          <w:rFonts w:ascii="Times New Roman" w:hAnsi="Times New Roman"/>
          <w:b/>
          <w:sz w:val="24"/>
          <w:szCs w:val="24"/>
        </w:rPr>
      </w:pPr>
      <w:r w:rsidRPr="00F7486D">
        <w:rPr>
          <w:rFonts w:ascii="Times New Roman" w:hAnsi="Times New Roman"/>
          <w:b/>
          <w:sz w:val="24"/>
          <w:szCs w:val="24"/>
        </w:rPr>
        <w:t>16</w:t>
      </w:r>
      <w:r w:rsidR="001534B6">
        <w:rPr>
          <w:rFonts w:ascii="Times New Roman" w:hAnsi="Times New Roman"/>
          <w:b/>
          <w:sz w:val="24"/>
          <w:szCs w:val="24"/>
        </w:rPr>
        <w:t>.3 Oświadczenie</w:t>
      </w:r>
      <w:r w:rsidR="00222DB3" w:rsidRPr="00F7486D">
        <w:rPr>
          <w:rFonts w:ascii="Times New Roman" w:hAnsi="Times New Roman"/>
          <w:b/>
          <w:sz w:val="24"/>
          <w:szCs w:val="24"/>
        </w:rPr>
        <w:t xml:space="preserve"> Uczestnika Projektu/poręczyciela o niepo</w:t>
      </w:r>
      <w:r w:rsidR="001534B6">
        <w:rPr>
          <w:rFonts w:ascii="Times New Roman" w:hAnsi="Times New Roman"/>
          <w:b/>
          <w:sz w:val="24"/>
          <w:szCs w:val="24"/>
        </w:rPr>
        <w:t>zostawaniu w związku małżeńskim</w:t>
      </w:r>
    </w:p>
    <w:p w:rsidR="00222DB3" w:rsidRPr="00F7486D" w:rsidRDefault="00222DB3" w:rsidP="00222DB3">
      <w:pPr>
        <w:jc w:val="both"/>
        <w:rPr>
          <w:rFonts w:ascii="Times New Roman" w:hAnsi="Times New Roman"/>
          <w:b/>
          <w:sz w:val="24"/>
          <w:szCs w:val="24"/>
        </w:rPr>
      </w:pPr>
    </w:p>
    <w:p w:rsidR="00222DB3" w:rsidRPr="00F7486D" w:rsidRDefault="00222DB3" w:rsidP="00222DB3">
      <w:pPr>
        <w:jc w:val="both"/>
        <w:rPr>
          <w:rFonts w:ascii="Times New Roman" w:hAnsi="Times New Roman"/>
          <w:b/>
          <w:sz w:val="24"/>
          <w:szCs w:val="24"/>
        </w:rPr>
      </w:pPr>
      <w:r w:rsidRPr="00F7486D">
        <w:rPr>
          <w:rFonts w:ascii="Times New Roman" w:hAnsi="Times New Roman"/>
          <w:b/>
          <w:bCs/>
          <w:sz w:val="24"/>
          <w:szCs w:val="24"/>
        </w:rPr>
        <w:t>Stowarzyszenie „Promocja Przedsiębiorczości” w Opolu</w:t>
      </w:r>
      <w:r w:rsidRPr="00F7486D"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        </w:t>
      </w:r>
    </w:p>
    <w:p w:rsidR="00222DB3" w:rsidRPr="00F7486D" w:rsidRDefault="00222DB3" w:rsidP="00222DB3">
      <w:pPr>
        <w:jc w:val="both"/>
        <w:rPr>
          <w:rFonts w:ascii="Times New Roman" w:hAnsi="Times New Roman"/>
          <w:b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Dnia, ........................ 20…. r.</w:t>
      </w:r>
    </w:p>
    <w:p w:rsidR="00222DB3" w:rsidRPr="00F7486D" w:rsidRDefault="00222DB3" w:rsidP="00222DB3">
      <w:pPr>
        <w:spacing w:after="0"/>
        <w:rPr>
          <w:rFonts w:ascii="Times New Roman" w:hAnsi="Times New Roman"/>
          <w:sz w:val="24"/>
          <w:szCs w:val="24"/>
        </w:rPr>
      </w:pPr>
    </w:p>
    <w:p w:rsidR="00222DB3" w:rsidRPr="00F7486D" w:rsidRDefault="00222DB3" w:rsidP="00222DB3">
      <w:pPr>
        <w:spacing w:after="0"/>
        <w:rPr>
          <w:rFonts w:ascii="Times New Roman" w:hAnsi="Times New Roman"/>
          <w:sz w:val="24"/>
          <w:szCs w:val="24"/>
        </w:rPr>
      </w:pPr>
    </w:p>
    <w:p w:rsidR="00222DB3" w:rsidRPr="00F7486D" w:rsidRDefault="00222DB3" w:rsidP="00222DB3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Imię i nazwisko</w:t>
      </w:r>
      <w:r w:rsidR="004C235B" w:rsidRPr="00F7486D">
        <w:rPr>
          <w:rFonts w:ascii="Times New Roman" w:hAnsi="Times New Roman"/>
          <w:sz w:val="24"/>
          <w:szCs w:val="24"/>
          <w:vertAlign w:val="superscript"/>
        </w:rPr>
        <w:t>1</w:t>
      </w:r>
      <w:r w:rsidRPr="00F7486D">
        <w:rPr>
          <w:rFonts w:ascii="Times New Roman" w:hAnsi="Times New Roman"/>
          <w:sz w:val="24"/>
          <w:szCs w:val="24"/>
        </w:rPr>
        <w:t xml:space="preserve">: …………………………………….……………………………………………………….                </w:t>
      </w:r>
      <w:r w:rsidRPr="00F7486D">
        <w:rPr>
          <w:rFonts w:ascii="Times New Roman" w:hAnsi="Times New Roman"/>
          <w:sz w:val="24"/>
          <w:szCs w:val="24"/>
        </w:rPr>
        <w:br/>
        <w:t>zamieszkały/a: ……………………………………………………………………………………………….</w:t>
      </w:r>
    </w:p>
    <w:p w:rsidR="00222DB3" w:rsidRPr="00F7486D" w:rsidRDefault="00222DB3" w:rsidP="00222DB3">
      <w:pPr>
        <w:spacing w:after="0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</w:p>
    <w:p w:rsidR="00222DB3" w:rsidRPr="00F7486D" w:rsidRDefault="00222DB3" w:rsidP="00222DB3">
      <w:pPr>
        <w:spacing w:after="0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b/>
          <w:bCs/>
          <w:sz w:val="24"/>
          <w:szCs w:val="24"/>
        </w:rPr>
        <w:tab/>
      </w:r>
      <w:r w:rsidRPr="00F7486D">
        <w:rPr>
          <w:rFonts w:ascii="Times New Roman" w:hAnsi="Times New Roman"/>
          <w:b/>
          <w:bCs/>
          <w:sz w:val="24"/>
          <w:szCs w:val="24"/>
        </w:rPr>
        <w:tab/>
      </w:r>
      <w:r w:rsidRPr="00F7486D">
        <w:rPr>
          <w:rFonts w:ascii="Times New Roman" w:hAnsi="Times New Roman"/>
          <w:b/>
          <w:bCs/>
          <w:sz w:val="24"/>
          <w:szCs w:val="24"/>
        </w:rPr>
        <w:tab/>
      </w:r>
      <w:r w:rsidRPr="00F7486D">
        <w:rPr>
          <w:rFonts w:ascii="Times New Roman" w:hAnsi="Times New Roman"/>
          <w:b/>
          <w:bCs/>
          <w:sz w:val="24"/>
          <w:szCs w:val="24"/>
        </w:rPr>
        <w:tab/>
      </w:r>
      <w:r w:rsidRPr="00F7486D">
        <w:rPr>
          <w:rFonts w:ascii="Times New Roman" w:hAnsi="Times New Roman"/>
          <w:b/>
          <w:bCs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</w:p>
    <w:p w:rsidR="00222DB3" w:rsidRPr="00F7486D" w:rsidRDefault="00222DB3" w:rsidP="00222DB3">
      <w:pPr>
        <w:tabs>
          <w:tab w:val="left" w:pos="1581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7486D">
        <w:rPr>
          <w:rFonts w:ascii="Times New Roman" w:hAnsi="Times New Roman"/>
          <w:b/>
          <w:bCs/>
          <w:sz w:val="28"/>
          <w:szCs w:val="28"/>
        </w:rPr>
        <w:t>Oświadczenie</w:t>
      </w:r>
    </w:p>
    <w:p w:rsidR="00222DB3" w:rsidRPr="00F7486D" w:rsidRDefault="00222DB3" w:rsidP="00222DB3">
      <w:pPr>
        <w:tabs>
          <w:tab w:val="left" w:pos="1581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>Ja – ………………………………………………………………………………………………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i/>
          <w:sz w:val="24"/>
          <w:szCs w:val="24"/>
          <w:lang w:eastAsia="pl-PL"/>
        </w:rPr>
      </w:pP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  <w:t xml:space="preserve">       (imię i nazwisko</w:t>
      </w:r>
      <w:r w:rsidR="004C235B" w:rsidRPr="00F7486D">
        <w:rPr>
          <w:rFonts w:ascii="Times New Roman" w:hAnsi="Times New Roman"/>
          <w:i/>
          <w:sz w:val="24"/>
          <w:szCs w:val="24"/>
          <w:vertAlign w:val="superscript"/>
          <w:lang w:eastAsia="pl-PL"/>
        </w:rPr>
        <w:t>2</w:t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>)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i/>
          <w:sz w:val="24"/>
          <w:szCs w:val="24"/>
          <w:lang w:eastAsia="pl-PL"/>
        </w:rPr>
      </w:pPr>
    </w:p>
    <w:p w:rsidR="00222DB3" w:rsidRPr="00F7486D" w:rsidRDefault="00222DB3" w:rsidP="00222DB3">
      <w:pPr>
        <w:jc w:val="both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Adres zamieszkania: ………………………………………………………………………….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48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PESEL: 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48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>niniejszym oświadczam, że nie pozostaję w związku małżeńskim.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48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:rsidR="00222DB3" w:rsidRPr="00F7486D" w:rsidRDefault="00222DB3" w:rsidP="00222DB3">
      <w:pPr>
        <w:rPr>
          <w:rFonts w:ascii="Times New Roman" w:hAnsi="Times New Roman"/>
          <w:sz w:val="24"/>
          <w:szCs w:val="24"/>
        </w:rPr>
      </w:pPr>
    </w:p>
    <w:p w:rsidR="00222DB3" w:rsidRPr="00F7486D" w:rsidRDefault="00222DB3" w:rsidP="00222DB3">
      <w:pPr>
        <w:spacing w:after="0" w:line="240" w:lineRule="auto"/>
        <w:ind w:left="4956"/>
        <w:contextualSpacing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                </w:t>
      </w:r>
      <w:r w:rsidRPr="00F7486D">
        <w:rPr>
          <w:rFonts w:ascii="Times New Roman" w:hAnsi="Times New Roman"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sz w:val="24"/>
          <w:szCs w:val="24"/>
          <w:lang w:eastAsia="pl-PL"/>
        </w:rPr>
        <w:tab/>
        <w:t xml:space="preserve">    ………………………………………</w:t>
      </w:r>
    </w:p>
    <w:p w:rsidR="00222DB3" w:rsidRPr="00F7486D" w:rsidRDefault="00222DB3" w:rsidP="00222DB3">
      <w:pPr>
        <w:spacing w:after="0" w:line="240" w:lineRule="auto"/>
        <w:ind w:left="720"/>
        <w:contextualSpacing/>
        <w:rPr>
          <w:rFonts w:ascii="Times New Roman" w:hAnsi="Times New Roman"/>
          <w:i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>( podpis )</w:t>
      </w:r>
    </w:p>
    <w:p w:rsidR="00222DB3" w:rsidRPr="00F7486D" w:rsidRDefault="00222DB3" w:rsidP="00222DB3">
      <w:pPr>
        <w:rPr>
          <w:rFonts w:ascii="Times New Roman" w:eastAsia="Univers-PL" w:hAnsi="Times New Roman"/>
          <w:sz w:val="24"/>
          <w:szCs w:val="24"/>
        </w:rPr>
      </w:pPr>
    </w:p>
    <w:p w:rsidR="004C235B" w:rsidRPr="00F7486D" w:rsidRDefault="004C235B" w:rsidP="00F748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C235B" w:rsidRPr="00F7486D" w:rsidRDefault="004C235B" w:rsidP="001E6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35B" w:rsidRPr="00F7486D" w:rsidRDefault="004C235B" w:rsidP="001E6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35B" w:rsidRPr="00F7486D" w:rsidRDefault="004C235B" w:rsidP="004C235B">
      <w:pPr>
        <w:spacing w:after="0" w:line="240" w:lineRule="auto"/>
        <w:jc w:val="both"/>
        <w:rPr>
          <w:rFonts w:ascii="Times New Roman" w:hAnsi="Times New Roman" w:cs="Times New Roman"/>
          <w:sz w:val="18"/>
          <w:szCs w:val="28"/>
        </w:rPr>
      </w:pPr>
      <w:r w:rsidRPr="00F7486D">
        <w:rPr>
          <w:rFonts w:ascii="Times New Roman" w:hAnsi="Times New Roman" w:cs="Times New Roman"/>
          <w:sz w:val="18"/>
          <w:szCs w:val="28"/>
          <w:vertAlign w:val="superscript"/>
        </w:rPr>
        <w:t xml:space="preserve">1 </w:t>
      </w:r>
      <w:r w:rsidRPr="00F7486D">
        <w:rPr>
          <w:rFonts w:ascii="Times New Roman" w:hAnsi="Times New Roman" w:cs="Times New Roman"/>
          <w:sz w:val="18"/>
          <w:szCs w:val="28"/>
        </w:rPr>
        <w:t>uczestnik projektu/poręczyciel</w:t>
      </w:r>
    </w:p>
    <w:p w:rsidR="004C235B" w:rsidRPr="00F7486D" w:rsidRDefault="004C235B" w:rsidP="00F7486D">
      <w:pPr>
        <w:spacing w:after="0" w:line="240" w:lineRule="auto"/>
        <w:jc w:val="both"/>
        <w:rPr>
          <w:rFonts w:ascii="Times New Roman" w:hAnsi="Times New Roman" w:cs="Times New Roman"/>
          <w:sz w:val="18"/>
          <w:szCs w:val="28"/>
        </w:rPr>
      </w:pPr>
      <w:r w:rsidRPr="00F7486D">
        <w:rPr>
          <w:rFonts w:ascii="Times New Roman" w:hAnsi="Times New Roman" w:cs="Times New Roman"/>
          <w:sz w:val="18"/>
          <w:szCs w:val="28"/>
          <w:vertAlign w:val="superscript"/>
        </w:rPr>
        <w:t xml:space="preserve">2 </w:t>
      </w:r>
      <w:r w:rsidRPr="00F7486D">
        <w:rPr>
          <w:rFonts w:ascii="Times New Roman" w:hAnsi="Times New Roman" w:cs="Times New Roman"/>
          <w:sz w:val="18"/>
          <w:szCs w:val="28"/>
        </w:rPr>
        <w:t>uczestnik projektu/poręczyciel</w:t>
      </w:r>
    </w:p>
    <w:sectPr w:rsidR="004C235B" w:rsidRPr="00F7486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D67" w:rsidRDefault="00970D67" w:rsidP="00625816">
      <w:pPr>
        <w:spacing w:after="0" w:line="240" w:lineRule="auto"/>
      </w:pPr>
      <w:r>
        <w:separator/>
      </w:r>
    </w:p>
  </w:endnote>
  <w:endnote w:type="continuationSeparator" w:id="0">
    <w:p w:rsidR="00970D67" w:rsidRDefault="00970D67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D67" w:rsidRDefault="00970D67" w:rsidP="00625816">
      <w:pPr>
        <w:spacing w:after="0" w:line="240" w:lineRule="auto"/>
      </w:pPr>
      <w:r>
        <w:separator/>
      </w:r>
    </w:p>
  </w:footnote>
  <w:footnote w:type="continuationSeparator" w:id="0">
    <w:p w:rsidR="00970D67" w:rsidRDefault="00970D67" w:rsidP="0062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1B1945AE"/>
    <w:multiLevelType w:val="hybridMultilevel"/>
    <w:tmpl w:val="CB367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BA641C8"/>
    <w:multiLevelType w:val="hybridMultilevel"/>
    <w:tmpl w:val="4B403F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5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6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2"/>
  </w:num>
  <w:num w:numId="20">
    <w:abstractNumId w:val="23"/>
  </w:num>
  <w:num w:numId="21">
    <w:abstractNumId w:val="24"/>
  </w:num>
  <w:num w:numId="22">
    <w:abstractNumId w:val="16"/>
  </w:num>
  <w:num w:numId="23">
    <w:abstractNumId w:val="18"/>
  </w:num>
  <w:num w:numId="24">
    <w:abstractNumId w:val="20"/>
  </w:num>
  <w:num w:numId="25">
    <w:abstractNumId w:val="37"/>
  </w:num>
  <w:num w:numId="26">
    <w:abstractNumId w:val="19"/>
  </w:num>
  <w:num w:numId="27">
    <w:abstractNumId w:val="30"/>
  </w:num>
  <w:num w:numId="28">
    <w:abstractNumId w:val="26"/>
  </w:num>
  <w:num w:numId="29">
    <w:abstractNumId w:val="29"/>
  </w:num>
  <w:num w:numId="30">
    <w:abstractNumId w:val="38"/>
  </w:num>
  <w:num w:numId="31">
    <w:abstractNumId w:val="39"/>
  </w:num>
  <w:num w:numId="32">
    <w:abstractNumId w:val="34"/>
  </w:num>
  <w:num w:numId="33">
    <w:abstractNumId w:val="27"/>
  </w:num>
  <w:num w:numId="34">
    <w:abstractNumId w:val="28"/>
  </w:num>
  <w:num w:numId="35">
    <w:abstractNumId w:val="17"/>
  </w:num>
  <w:num w:numId="36">
    <w:abstractNumId w:val="35"/>
  </w:num>
  <w:num w:numId="37">
    <w:abstractNumId w:val="33"/>
  </w:num>
  <w:num w:numId="38">
    <w:abstractNumId w:val="40"/>
  </w:num>
  <w:num w:numId="39">
    <w:abstractNumId w:val="25"/>
  </w:num>
  <w:num w:numId="40">
    <w:abstractNumId w:val="31"/>
  </w:num>
  <w:num w:numId="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14C2C"/>
    <w:rsid w:val="000554FB"/>
    <w:rsid w:val="00065C68"/>
    <w:rsid w:val="000839AE"/>
    <w:rsid w:val="000A3051"/>
    <w:rsid w:val="000A3814"/>
    <w:rsid w:val="000C0E54"/>
    <w:rsid w:val="000C2846"/>
    <w:rsid w:val="000E2446"/>
    <w:rsid w:val="00120AB3"/>
    <w:rsid w:val="001534B6"/>
    <w:rsid w:val="001E664D"/>
    <w:rsid w:val="00222DB3"/>
    <w:rsid w:val="002A2457"/>
    <w:rsid w:val="002F6BAD"/>
    <w:rsid w:val="00320F69"/>
    <w:rsid w:val="003A62B4"/>
    <w:rsid w:val="003A64B5"/>
    <w:rsid w:val="0044350D"/>
    <w:rsid w:val="00455AC6"/>
    <w:rsid w:val="00466CB6"/>
    <w:rsid w:val="004A4B03"/>
    <w:rsid w:val="004C235B"/>
    <w:rsid w:val="004E648B"/>
    <w:rsid w:val="004E7F6B"/>
    <w:rsid w:val="004F1093"/>
    <w:rsid w:val="00550178"/>
    <w:rsid w:val="005F6751"/>
    <w:rsid w:val="00625816"/>
    <w:rsid w:val="00632A25"/>
    <w:rsid w:val="00650AAB"/>
    <w:rsid w:val="006642A0"/>
    <w:rsid w:val="00674C0B"/>
    <w:rsid w:val="00726F3A"/>
    <w:rsid w:val="007339B4"/>
    <w:rsid w:val="00751B4C"/>
    <w:rsid w:val="00794A30"/>
    <w:rsid w:val="007D6134"/>
    <w:rsid w:val="008854D0"/>
    <w:rsid w:val="008A6591"/>
    <w:rsid w:val="008E0193"/>
    <w:rsid w:val="008E362A"/>
    <w:rsid w:val="00963FC1"/>
    <w:rsid w:val="00967E9D"/>
    <w:rsid w:val="00970D67"/>
    <w:rsid w:val="009F3780"/>
    <w:rsid w:val="00B36FBB"/>
    <w:rsid w:val="00BA3D88"/>
    <w:rsid w:val="00BE7B5A"/>
    <w:rsid w:val="00C61155"/>
    <w:rsid w:val="00CA1F99"/>
    <w:rsid w:val="00CF4888"/>
    <w:rsid w:val="00CF7B88"/>
    <w:rsid w:val="00D04E66"/>
    <w:rsid w:val="00D140F4"/>
    <w:rsid w:val="00D731E4"/>
    <w:rsid w:val="00DA3D3B"/>
    <w:rsid w:val="00DA50CF"/>
    <w:rsid w:val="00DC4855"/>
    <w:rsid w:val="00E16E2B"/>
    <w:rsid w:val="00E41D14"/>
    <w:rsid w:val="00E972D1"/>
    <w:rsid w:val="00F348B6"/>
    <w:rsid w:val="00F60884"/>
    <w:rsid w:val="00F65475"/>
    <w:rsid w:val="00F7486D"/>
    <w:rsid w:val="00F9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766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13</cp:revision>
  <dcterms:created xsi:type="dcterms:W3CDTF">2018-12-19T12:48:00Z</dcterms:created>
  <dcterms:modified xsi:type="dcterms:W3CDTF">2019-05-23T10:55:00Z</dcterms:modified>
</cp:coreProperties>
</file>