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A82" w:rsidRPr="006E7BAF" w:rsidRDefault="00967E9D" w:rsidP="006E7BAF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DC6F82">
        <w:rPr>
          <w:rFonts w:ascii="Times New Roman" w:hAnsi="Times New Roman" w:cs="Times New Roman"/>
          <w:sz w:val="24"/>
          <w:szCs w:val="24"/>
        </w:rPr>
        <w:t xml:space="preserve">2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6E7BA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95FD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  <w:bookmarkStart w:id="2" w:name="_GoBack"/>
      <w:bookmarkEnd w:id="2"/>
    </w:p>
    <w:bookmarkEnd w:id="0"/>
    <w:bookmarkEnd w:id="1"/>
    <w:p w:rsidR="0038046A" w:rsidRDefault="0038046A" w:rsidP="00917029">
      <w:pPr>
        <w:pStyle w:val="SubTitle2"/>
        <w:spacing w:after="0"/>
        <w:rPr>
          <w:sz w:val="28"/>
          <w:szCs w:val="28"/>
        </w:rPr>
      </w:pPr>
      <w:r w:rsidRPr="0007341B">
        <w:rPr>
          <w:sz w:val="28"/>
          <w:szCs w:val="28"/>
        </w:rPr>
        <w:t xml:space="preserve">WNIOSEK O PRZYZNANIE DOTACJI </w:t>
      </w:r>
    </w:p>
    <w:p w:rsidR="00917029" w:rsidRDefault="00917029" w:rsidP="00917029">
      <w:pPr>
        <w:pStyle w:val="SubTitle2"/>
        <w:spacing w:after="0"/>
        <w:rPr>
          <w:sz w:val="28"/>
          <w:szCs w:val="28"/>
        </w:rPr>
      </w:pPr>
      <w:r w:rsidRPr="000554FB">
        <w:rPr>
          <w:sz w:val="28"/>
          <w:szCs w:val="28"/>
        </w:rPr>
        <w:t>(WZÓR)</w:t>
      </w:r>
    </w:p>
    <w:p w:rsidR="00917029" w:rsidRPr="0007341B" w:rsidRDefault="00917029" w:rsidP="00917029">
      <w:pPr>
        <w:pStyle w:val="SubTitle2"/>
        <w:spacing w:after="0"/>
        <w:rPr>
          <w:sz w:val="28"/>
          <w:szCs w:val="28"/>
        </w:rPr>
      </w:pPr>
    </w:p>
    <w:p w:rsidR="0038046A" w:rsidRPr="00902071" w:rsidRDefault="0038046A" w:rsidP="0038046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02071">
        <w:rPr>
          <w:rFonts w:ascii="Times New Roman" w:hAnsi="Times New Roman"/>
          <w:sz w:val="24"/>
          <w:szCs w:val="24"/>
        </w:rPr>
        <w:t xml:space="preserve"> ramach</w:t>
      </w:r>
      <w:r w:rsidRPr="0090207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Regionalnego Programu Operacyjnego Wojewód</w:t>
      </w:r>
      <w:r w:rsidRPr="00902071">
        <w:rPr>
          <w:rFonts w:ascii="Times New Roman" w:hAnsi="Times New Roman"/>
          <w:sz w:val="24"/>
          <w:szCs w:val="24"/>
        </w:rPr>
        <w:t>ztwa Opolskiego na lata 2014-2020</w:t>
      </w:r>
    </w:p>
    <w:p w:rsidR="0038046A" w:rsidRPr="00902071" w:rsidRDefault="0038046A" w:rsidP="0038046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Oś priorytetowa VII – Konkurencyjny rynek pracy</w:t>
      </w:r>
    </w:p>
    <w:p w:rsidR="0038046A" w:rsidRDefault="0038046A" w:rsidP="0038046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Działanie 7.3 Zakładanie działalności gospodarczej</w:t>
      </w:r>
    </w:p>
    <w:p w:rsidR="0038046A" w:rsidRPr="00902071" w:rsidRDefault="0038046A" w:rsidP="0038046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046A" w:rsidRPr="00902071" w:rsidRDefault="0038046A" w:rsidP="0038046A">
      <w:pPr>
        <w:pStyle w:val="Tekstpodstawowy22"/>
        <w:spacing w:after="0"/>
        <w:rPr>
          <w:b/>
          <w:sz w:val="24"/>
          <w:szCs w:val="24"/>
        </w:rPr>
      </w:pPr>
      <w:r w:rsidRPr="00902071">
        <w:rPr>
          <w:b/>
          <w:sz w:val="24"/>
          <w:szCs w:val="24"/>
        </w:rPr>
        <w:t>projekt: „Opo</w:t>
      </w:r>
      <w:r w:rsidR="00DC6F82">
        <w:rPr>
          <w:b/>
          <w:sz w:val="24"/>
          <w:szCs w:val="24"/>
        </w:rPr>
        <w:t xml:space="preserve">lska Kuźnia Przedsiębiorczości 5 </w:t>
      </w:r>
      <w:r w:rsidRPr="00902071">
        <w:rPr>
          <w:b/>
          <w:sz w:val="24"/>
          <w:szCs w:val="24"/>
        </w:rPr>
        <w:t xml:space="preserve">” </w:t>
      </w:r>
      <w:r w:rsidRPr="00902071">
        <w:rPr>
          <w:b/>
          <w:sz w:val="24"/>
          <w:szCs w:val="24"/>
        </w:rPr>
        <w:br/>
        <w:t>współfinansowany ze środków Europejskiego Funduszu Społecznego</w:t>
      </w:r>
    </w:p>
    <w:p w:rsidR="0038046A" w:rsidRPr="0038046A" w:rsidRDefault="0038046A" w:rsidP="0038046A">
      <w:pPr>
        <w:spacing w:line="240" w:lineRule="auto"/>
        <w:rPr>
          <w:rFonts w:ascii="Times New Roman" w:hAnsi="Times New Roman"/>
          <w:b/>
          <w:bCs/>
          <w:strike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2"/>
        <w:gridCol w:w="4520"/>
      </w:tblGrid>
      <w:tr w:rsidR="0038046A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38046A" w:rsidRPr="00902071" w:rsidRDefault="0038046A" w:rsidP="00DC6F8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Nr Wniosku    </w:t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 xml:space="preserve">(wypełnia </w:t>
            </w:r>
            <w:r w:rsidR="00DC6F82">
              <w:rPr>
                <w:rFonts w:ascii="Times New Roman" w:hAnsi="Times New Roman"/>
                <w:i/>
                <w:sz w:val="24"/>
                <w:szCs w:val="24"/>
              </w:rPr>
              <w:t>Beneficjent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4606" w:type="dxa"/>
          </w:tcPr>
          <w:p w:rsidR="0038046A" w:rsidRPr="00902071" w:rsidRDefault="0038046A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046A" w:rsidRPr="00902071" w:rsidRDefault="0038046A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046A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38046A" w:rsidRPr="00902071" w:rsidRDefault="0038046A" w:rsidP="00B8161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Data i miejsce złożenia wniosku </w:t>
            </w:r>
          </w:p>
          <w:p w:rsidR="0038046A" w:rsidRPr="00902071" w:rsidRDefault="0038046A" w:rsidP="00DC6F82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 xml:space="preserve">(wypełnia </w:t>
            </w:r>
            <w:r w:rsidR="00DC6F82">
              <w:rPr>
                <w:rFonts w:ascii="Times New Roman" w:hAnsi="Times New Roman"/>
                <w:i/>
                <w:sz w:val="24"/>
                <w:szCs w:val="24"/>
              </w:rPr>
              <w:t>Beneficjent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4606" w:type="dxa"/>
          </w:tcPr>
          <w:p w:rsidR="0038046A" w:rsidRPr="00902071" w:rsidRDefault="0038046A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046A" w:rsidRPr="00902071" w:rsidRDefault="0038046A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8046A" w:rsidRPr="00902071" w:rsidRDefault="0038046A" w:rsidP="0038046A">
      <w:pPr>
        <w:rPr>
          <w:rFonts w:ascii="Times New Roman" w:hAnsi="Times New Roman"/>
          <w:sz w:val="24"/>
          <w:szCs w:val="24"/>
        </w:rPr>
      </w:pPr>
    </w:p>
    <w:p w:rsidR="0038046A" w:rsidRPr="00902071" w:rsidRDefault="0038046A" w:rsidP="0038046A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Uczestnika Projektu</w:t>
      </w:r>
      <w:r w:rsidRPr="00902071">
        <w:rPr>
          <w:rFonts w:ascii="Times New Roman" w:hAnsi="Times New Roman"/>
          <w:b/>
          <w:sz w:val="24"/>
          <w:szCs w:val="24"/>
        </w:rPr>
        <w:t>:</w:t>
      </w:r>
    </w:p>
    <w:p w:rsidR="0038046A" w:rsidRDefault="0038046A" w:rsidP="0038046A">
      <w:pPr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38046A" w:rsidRPr="00902071" w:rsidRDefault="0038046A" w:rsidP="0038046A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i/>
          <w:sz w:val="24"/>
          <w:szCs w:val="24"/>
        </w:rPr>
        <w:t>Imię i nazwisko</w:t>
      </w:r>
    </w:p>
    <w:p w:rsidR="0038046A" w:rsidRPr="00902071" w:rsidRDefault="0038046A" w:rsidP="0038046A">
      <w:pPr>
        <w:spacing w:line="360" w:lineRule="auto"/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  <w:r w:rsidRPr="00902071">
        <w:rPr>
          <w:rFonts w:ascii="Times New Roman" w:hAnsi="Times New Roman"/>
          <w:i/>
          <w:sz w:val="24"/>
          <w:szCs w:val="24"/>
        </w:rPr>
        <w:t xml:space="preserve"> Adres</w:t>
      </w:r>
    </w:p>
    <w:p w:rsidR="0038046A" w:rsidRPr="00902071" w:rsidRDefault="0038046A" w:rsidP="0038046A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  <w:r w:rsidR="00DC6F82">
        <w:rPr>
          <w:rFonts w:ascii="Times New Roman" w:hAnsi="Times New Roman"/>
          <w:i/>
          <w:sz w:val="24"/>
          <w:szCs w:val="24"/>
        </w:rPr>
        <w:t xml:space="preserve"> nr telefonu/email </w:t>
      </w:r>
    </w:p>
    <w:p w:rsidR="0038046A" w:rsidRPr="00902071" w:rsidRDefault="0038046A" w:rsidP="0038046A">
      <w:pPr>
        <w:rPr>
          <w:rFonts w:ascii="Times New Roman" w:hAnsi="Times New Roman"/>
          <w:b/>
          <w:sz w:val="24"/>
          <w:szCs w:val="24"/>
        </w:rPr>
      </w:pPr>
    </w:p>
    <w:p w:rsidR="0038046A" w:rsidRPr="00902071" w:rsidRDefault="0038046A" w:rsidP="0038046A">
      <w:pPr>
        <w:rPr>
          <w:rFonts w:ascii="Times New Roman" w:hAnsi="Times New Roman"/>
          <w:b/>
          <w:sz w:val="24"/>
          <w:szCs w:val="24"/>
        </w:rPr>
      </w:pPr>
      <w:r w:rsidRPr="00902071">
        <w:rPr>
          <w:rFonts w:ascii="Times New Roman" w:hAnsi="Times New Roman"/>
          <w:b/>
          <w:sz w:val="24"/>
          <w:szCs w:val="24"/>
        </w:rPr>
        <w:t>Dane Beneficjenta:</w:t>
      </w:r>
    </w:p>
    <w:p w:rsidR="0038046A" w:rsidRPr="00902071" w:rsidRDefault="0038046A" w:rsidP="0038046A">
      <w:pPr>
        <w:jc w:val="both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Stowarzyszenie „Promocja Przedsiębiorczości” w Opolu, ul. Damrota 4, 45</w:t>
      </w:r>
      <w:r w:rsidR="00352878">
        <w:rPr>
          <w:rFonts w:ascii="Times New Roman" w:hAnsi="Times New Roman"/>
          <w:sz w:val="24"/>
          <w:szCs w:val="24"/>
        </w:rPr>
        <w:t xml:space="preserve">-064 Opole, </w:t>
      </w:r>
      <w:r w:rsidR="00352878">
        <w:rPr>
          <w:rFonts w:ascii="Times New Roman" w:hAnsi="Times New Roman"/>
          <w:sz w:val="24"/>
          <w:szCs w:val="24"/>
        </w:rPr>
        <w:br/>
        <w:t>tel. 77 456 56 00</w:t>
      </w:r>
    </w:p>
    <w:p w:rsidR="0038046A" w:rsidRDefault="0038046A" w:rsidP="0038046A">
      <w:pPr>
        <w:pStyle w:val="Tekstpodstawowy"/>
        <w:jc w:val="both"/>
        <w:rPr>
          <w:sz w:val="24"/>
          <w:szCs w:val="24"/>
        </w:rPr>
      </w:pPr>
    </w:p>
    <w:p w:rsidR="00DC6F82" w:rsidRDefault="00DC6F82" w:rsidP="0038046A">
      <w:pPr>
        <w:pStyle w:val="Tekstpodstawowy"/>
        <w:jc w:val="both"/>
        <w:rPr>
          <w:sz w:val="24"/>
          <w:szCs w:val="24"/>
        </w:rPr>
      </w:pPr>
    </w:p>
    <w:p w:rsidR="0038046A" w:rsidRPr="0038046A" w:rsidRDefault="0038046A" w:rsidP="0038046A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lastRenderedPageBreak/>
        <w:t>Wnoszę o przyznanie dotacji na rozwój działalności gospodarczej, w celu sfinansowania pierwszych wydatków inwestycyjnych umożliwiających funkcjonowanie przedsiębiorstwa.</w:t>
      </w:r>
    </w:p>
    <w:p w:rsidR="004675E7" w:rsidRDefault="004675E7" w:rsidP="0038046A">
      <w:pPr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75E7" w:rsidRPr="00C27C92" w:rsidRDefault="00C27C92" w:rsidP="004675E7">
      <w:pPr>
        <w:pStyle w:val="Akapitzlist"/>
        <w:numPr>
          <w:ilvl w:val="0"/>
          <w:numId w:val="43"/>
        </w:num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4675E7">
        <w:rPr>
          <w:rFonts w:ascii="Times New Roman" w:hAnsi="Times New Roman"/>
          <w:b/>
          <w:sz w:val="24"/>
          <w:szCs w:val="24"/>
        </w:rPr>
        <w:t xml:space="preserve">Wnioskowana </w:t>
      </w:r>
      <w:r>
        <w:rPr>
          <w:rFonts w:ascii="Times New Roman" w:hAnsi="Times New Roman"/>
          <w:b/>
          <w:sz w:val="24"/>
          <w:szCs w:val="24"/>
        </w:rPr>
        <w:t>k</w:t>
      </w:r>
      <w:r w:rsidR="004675E7" w:rsidRPr="004675E7">
        <w:rPr>
          <w:rFonts w:ascii="Times New Roman" w:hAnsi="Times New Roman"/>
          <w:b/>
          <w:sz w:val="24"/>
          <w:szCs w:val="24"/>
        </w:rPr>
        <w:t>wota dotacji brutto wynosi</w:t>
      </w:r>
      <w:r w:rsidR="00C427FE" w:rsidRPr="0038046A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="004675E7" w:rsidRPr="004675E7">
        <w:rPr>
          <w:rFonts w:ascii="Times New Roman" w:hAnsi="Times New Roman"/>
          <w:b/>
          <w:sz w:val="24"/>
          <w:szCs w:val="24"/>
        </w:rPr>
        <w:t xml:space="preserve">: </w:t>
      </w:r>
      <w:r w:rsidR="004675E7" w:rsidRPr="004675E7">
        <w:rPr>
          <w:rFonts w:ascii="Times New Roman" w:hAnsi="Times New Roman"/>
          <w:sz w:val="24"/>
          <w:szCs w:val="24"/>
        </w:rPr>
        <w:t xml:space="preserve">……………………… </w:t>
      </w:r>
      <w:r w:rsidR="004675E7" w:rsidRPr="00CB51C5">
        <w:rPr>
          <w:rFonts w:ascii="Times New Roman" w:hAnsi="Times New Roman"/>
          <w:b/>
          <w:sz w:val="24"/>
          <w:szCs w:val="24"/>
        </w:rPr>
        <w:t>PLN</w:t>
      </w:r>
    </w:p>
    <w:p w:rsidR="00C27C92" w:rsidRPr="00C27C92" w:rsidRDefault="00C27C92" w:rsidP="00C27C92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C27C92">
        <w:rPr>
          <w:rFonts w:ascii="Times New Roman" w:hAnsi="Times New Roman"/>
          <w:b/>
          <w:sz w:val="24"/>
          <w:szCs w:val="24"/>
        </w:rPr>
        <w:t xml:space="preserve">słownie: </w:t>
      </w:r>
      <w:r w:rsidRPr="00C27C92">
        <w:rPr>
          <w:rFonts w:ascii="Times New Roman" w:hAnsi="Times New Roman"/>
          <w:sz w:val="24"/>
          <w:szCs w:val="24"/>
        </w:rPr>
        <w:t>……………………………...........................................................................................</w:t>
      </w:r>
    </w:p>
    <w:p w:rsidR="00C27C92" w:rsidRPr="00C27C92" w:rsidRDefault="00C27C92" w:rsidP="0038046A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</w:p>
    <w:p w:rsidR="0038046A" w:rsidRPr="004675E7" w:rsidRDefault="00C27C92" w:rsidP="004675E7">
      <w:pPr>
        <w:pStyle w:val="Akapitzlist"/>
        <w:numPr>
          <w:ilvl w:val="0"/>
          <w:numId w:val="43"/>
        </w:numPr>
        <w:spacing w:before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</w:t>
      </w:r>
      <w:r w:rsidR="0038046A" w:rsidRPr="004675E7">
        <w:rPr>
          <w:rFonts w:ascii="Times New Roman" w:hAnsi="Times New Roman"/>
          <w:b/>
          <w:sz w:val="24"/>
          <w:szCs w:val="24"/>
        </w:rPr>
        <w:t xml:space="preserve">wota </w:t>
      </w:r>
      <w:r w:rsidR="00607459">
        <w:rPr>
          <w:rFonts w:ascii="Times New Roman" w:hAnsi="Times New Roman"/>
          <w:b/>
          <w:sz w:val="24"/>
          <w:szCs w:val="24"/>
        </w:rPr>
        <w:t>do wypłaty - dofinansowanie</w:t>
      </w:r>
      <w:r w:rsidR="00DC6F82" w:rsidRPr="004675E7">
        <w:rPr>
          <w:rFonts w:ascii="Times New Roman" w:hAnsi="Times New Roman"/>
          <w:b/>
          <w:sz w:val="24"/>
          <w:szCs w:val="24"/>
        </w:rPr>
        <w:t xml:space="preserve"> netto</w:t>
      </w:r>
      <w:r w:rsidR="00CB51C5">
        <w:rPr>
          <w:rFonts w:ascii="Times New Roman" w:hAnsi="Times New Roman"/>
          <w:b/>
          <w:sz w:val="24"/>
          <w:szCs w:val="24"/>
        </w:rPr>
        <w:t xml:space="preserve"> </w:t>
      </w:r>
      <w:r w:rsidR="004675E7" w:rsidRPr="004675E7">
        <w:rPr>
          <w:rFonts w:ascii="Times New Roman" w:hAnsi="Times New Roman"/>
          <w:b/>
          <w:sz w:val="24"/>
          <w:szCs w:val="24"/>
        </w:rPr>
        <w:t>w ramach dotacji</w:t>
      </w:r>
      <w:r w:rsidR="00607459">
        <w:rPr>
          <w:rFonts w:ascii="Times New Roman" w:hAnsi="Times New Roman"/>
          <w:b/>
          <w:sz w:val="24"/>
          <w:szCs w:val="24"/>
        </w:rPr>
        <w:t xml:space="preserve"> </w:t>
      </w:r>
      <w:r w:rsidR="0038046A" w:rsidRPr="004675E7">
        <w:rPr>
          <w:rFonts w:ascii="Times New Roman" w:hAnsi="Times New Roman"/>
          <w:b/>
          <w:sz w:val="24"/>
          <w:szCs w:val="24"/>
        </w:rPr>
        <w:t xml:space="preserve">               </w:t>
      </w:r>
    </w:p>
    <w:p w:rsidR="0038046A" w:rsidRPr="0038046A" w:rsidRDefault="0038046A" w:rsidP="0038046A">
      <w:pPr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046A">
        <w:rPr>
          <w:rFonts w:ascii="Times New Roman" w:hAnsi="Times New Roman" w:cs="Times New Roman"/>
          <w:b/>
          <w:sz w:val="24"/>
          <w:szCs w:val="24"/>
        </w:rPr>
        <w:t xml:space="preserve">wynosi: </w:t>
      </w:r>
      <w:r w:rsidRPr="0038046A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3804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6F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netto</w:t>
      </w:r>
      <w:r w:rsidRPr="0038046A">
        <w:rPr>
          <w:rFonts w:ascii="Times New Roman" w:hAnsi="Times New Roman" w:cs="Times New Roman"/>
          <w:b/>
          <w:color w:val="5B9BD5" w:themeColor="accent1"/>
          <w:sz w:val="24"/>
          <w:szCs w:val="24"/>
        </w:rPr>
        <w:t xml:space="preserve"> </w:t>
      </w:r>
      <w:r w:rsidRPr="0038046A">
        <w:rPr>
          <w:rFonts w:ascii="Times New Roman" w:hAnsi="Times New Roman" w:cs="Times New Roman"/>
          <w:b/>
          <w:sz w:val="24"/>
          <w:szCs w:val="24"/>
        </w:rPr>
        <w:t>PLN,</w:t>
      </w:r>
    </w:p>
    <w:p w:rsidR="0038046A" w:rsidRPr="0038046A" w:rsidRDefault="0038046A" w:rsidP="0038046A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b/>
          <w:sz w:val="24"/>
          <w:szCs w:val="24"/>
        </w:rPr>
        <w:t xml:space="preserve">słownie: </w:t>
      </w:r>
      <w:r w:rsidRPr="0038046A">
        <w:rPr>
          <w:rFonts w:ascii="Times New Roman" w:hAnsi="Times New Roman" w:cs="Times New Roman"/>
          <w:sz w:val="24"/>
          <w:szCs w:val="24"/>
        </w:rPr>
        <w:t>……………………………...........................................................................................</w:t>
      </w:r>
    </w:p>
    <w:p w:rsidR="00C27C92" w:rsidRDefault="00C27C92" w:rsidP="0038046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46A" w:rsidRPr="0038046A" w:rsidRDefault="0038046A" w:rsidP="0038046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40640</wp:posOffset>
                </wp:positionV>
                <wp:extent cx="396875" cy="163830"/>
                <wp:effectExtent l="13970" t="5715" r="8255" b="1143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875" cy="16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44F7B" id="Prostokąt 2" o:spid="_x0000_s1026" style="position:absolute;margin-left:354pt;margin-top:3.2pt;width:31.25pt;height:1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"/>
            </w:pict>
          </mc:Fallback>
        </mc:AlternateContent>
      </w:r>
      <w:r w:rsidRPr="0038046A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40640</wp:posOffset>
                </wp:positionV>
                <wp:extent cx="336550" cy="154940"/>
                <wp:effectExtent l="13970" t="5715" r="11430" b="1079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0" cy="15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4D9D75" id="Prostokąt 1" o:spid="_x0000_s1026" style="position:absolute;margin-left:294pt;margin-top:3.2pt;width:26.5pt;height:1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"/>
            </w:pict>
          </mc:Fallback>
        </mc:AlternateContent>
      </w:r>
      <w:r w:rsidRPr="0038046A">
        <w:rPr>
          <w:rFonts w:ascii="Times New Roman" w:hAnsi="Times New Roman" w:cs="Times New Roman"/>
          <w:sz w:val="24"/>
          <w:szCs w:val="24"/>
        </w:rPr>
        <w:t xml:space="preserve">Czy wnioskowana pomoc de </w:t>
      </w:r>
      <w:proofErr w:type="spellStart"/>
      <w:r w:rsidRPr="0038046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38046A">
        <w:rPr>
          <w:rFonts w:ascii="Times New Roman" w:hAnsi="Times New Roman" w:cs="Times New Roman"/>
          <w:sz w:val="24"/>
          <w:szCs w:val="24"/>
        </w:rPr>
        <w:t xml:space="preserve">  dotyczy działalności              Tak               Nie </w:t>
      </w:r>
    </w:p>
    <w:p w:rsidR="0038046A" w:rsidRPr="0038046A" w:rsidRDefault="0038046A" w:rsidP="0038046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>w sektorze transportu drogowego towarów?</w:t>
      </w:r>
    </w:p>
    <w:p w:rsidR="0038046A" w:rsidRPr="0038046A" w:rsidRDefault="0038046A" w:rsidP="0038046A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38046A" w:rsidRPr="0038046A" w:rsidRDefault="0038046A" w:rsidP="0038046A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38046A">
        <w:rPr>
          <w:rFonts w:ascii="Times New Roman" w:hAnsi="Times New Roman" w:cs="Times New Roman"/>
          <w:b/>
          <w:sz w:val="24"/>
          <w:szCs w:val="24"/>
        </w:rPr>
        <w:t xml:space="preserve">Do niniejszego </w:t>
      </w:r>
      <w:r w:rsidRPr="0038046A">
        <w:rPr>
          <w:rFonts w:ascii="Times New Roman" w:hAnsi="Times New Roman" w:cs="Times New Roman"/>
          <w:b/>
          <w:i/>
          <w:sz w:val="24"/>
          <w:szCs w:val="24"/>
        </w:rPr>
        <w:t>Wniosku</w:t>
      </w:r>
      <w:r w:rsidRPr="0038046A">
        <w:rPr>
          <w:rFonts w:ascii="Times New Roman" w:hAnsi="Times New Roman" w:cs="Times New Roman"/>
          <w:b/>
          <w:sz w:val="24"/>
          <w:szCs w:val="24"/>
        </w:rPr>
        <w:t xml:space="preserve"> załącza się następujące dokumenty:</w:t>
      </w:r>
    </w:p>
    <w:p w:rsidR="0038046A" w:rsidRPr="0038046A" w:rsidRDefault="0038046A" w:rsidP="0038046A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 xml:space="preserve">potwierdzenie udziału w module szkoleniowo – doradczym, </w:t>
      </w:r>
    </w:p>
    <w:p w:rsidR="0038046A" w:rsidRPr="0038046A" w:rsidRDefault="0038046A" w:rsidP="0038046A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 xml:space="preserve">biznesplan na </w:t>
      </w:r>
      <w:r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okres 2 </w:t>
      </w:r>
      <w:r w:rsidRPr="0038046A">
        <w:rPr>
          <w:rFonts w:ascii="Times New Roman" w:hAnsi="Times New Roman" w:cs="Times New Roman"/>
          <w:sz w:val="24"/>
          <w:szCs w:val="24"/>
        </w:rPr>
        <w:t xml:space="preserve">lat działalności przedsiębiorstwa  - </w:t>
      </w:r>
      <w:r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DC6F82"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8046A">
        <w:rPr>
          <w:rFonts w:ascii="Times New Roman" w:hAnsi="Times New Roman" w:cs="Times New Roman"/>
          <w:sz w:val="24"/>
          <w:szCs w:val="24"/>
        </w:rPr>
        <w:t xml:space="preserve">do </w:t>
      </w:r>
      <w:r w:rsidRPr="0038046A">
        <w:rPr>
          <w:rFonts w:ascii="Times New Roman" w:hAnsi="Times New Roman" w:cs="Times New Roman"/>
          <w:i/>
          <w:sz w:val="24"/>
          <w:szCs w:val="24"/>
        </w:rPr>
        <w:t xml:space="preserve">Regulaminu przyznawania środków finansowych na rozwój przedsiębiorczości w projekcie pn. Opolska Kuźnia Przedsiębiorczości 5, </w:t>
      </w:r>
    </w:p>
    <w:p w:rsidR="0038046A" w:rsidRPr="0038046A" w:rsidRDefault="0038046A" w:rsidP="0038046A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 xml:space="preserve">harmonogram rzeczowo – finansowy - </w:t>
      </w:r>
      <w:r w:rsidRPr="00DC6F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8 </w:t>
      </w:r>
      <w:r w:rsidRPr="0038046A">
        <w:rPr>
          <w:rFonts w:ascii="Times New Roman" w:hAnsi="Times New Roman" w:cs="Times New Roman"/>
          <w:sz w:val="24"/>
          <w:szCs w:val="24"/>
        </w:rPr>
        <w:t xml:space="preserve">do </w:t>
      </w:r>
      <w:r w:rsidRPr="0038046A">
        <w:rPr>
          <w:rFonts w:ascii="Times New Roman" w:hAnsi="Times New Roman" w:cs="Times New Roman"/>
          <w:i/>
          <w:sz w:val="24"/>
          <w:szCs w:val="24"/>
        </w:rPr>
        <w:t xml:space="preserve">Regulaminu przyznawania środków finansowych na rozwój przedsiębiorczości w projekcie pn. Opolska Kuźnia Przedsiębiorczości 5, </w:t>
      </w:r>
    </w:p>
    <w:p w:rsidR="0038046A" w:rsidRPr="0038046A" w:rsidRDefault="00DC6F82" w:rsidP="0038046A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kopie wszystkich </w:t>
      </w:r>
      <w:r w:rsidR="0038046A" w:rsidRPr="0038046A">
        <w:rPr>
          <w:rFonts w:ascii="Times New Roman" w:hAnsi="Times New Roman" w:cs="Times New Roman"/>
          <w:sz w:val="24"/>
          <w:szCs w:val="24"/>
        </w:rPr>
        <w:t>dokument</w:t>
      </w:r>
      <w:r>
        <w:rPr>
          <w:rFonts w:ascii="Times New Roman" w:hAnsi="Times New Roman" w:cs="Times New Roman"/>
          <w:sz w:val="24"/>
          <w:szCs w:val="24"/>
        </w:rPr>
        <w:t>ów niezbędnych</w:t>
      </w:r>
      <w:r w:rsidR="0038046A" w:rsidRPr="0038046A">
        <w:rPr>
          <w:rFonts w:ascii="Times New Roman" w:hAnsi="Times New Roman" w:cs="Times New Roman"/>
          <w:sz w:val="24"/>
          <w:szCs w:val="24"/>
        </w:rPr>
        <w:t xml:space="preserve"> do prowadzenia działalności gospodarczej, która ma zostać utworzona w związku z realizacją projektu</w:t>
      </w:r>
      <w:r w:rsidR="0038046A" w:rsidRPr="0038046A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="0038046A" w:rsidRPr="0038046A">
        <w:rPr>
          <w:rFonts w:ascii="Times New Roman" w:hAnsi="Times New Roman" w:cs="Times New Roman"/>
          <w:sz w:val="24"/>
          <w:szCs w:val="24"/>
        </w:rPr>
        <w:t>, w szczególności:</w:t>
      </w:r>
    </w:p>
    <w:p w:rsidR="0038046A" w:rsidRPr="0038046A" w:rsidRDefault="0038046A" w:rsidP="0038046A">
      <w:pPr>
        <w:numPr>
          <w:ilvl w:val="0"/>
          <w:numId w:val="42"/>
        </w:numPr>
        <w:tabs>
          <w:tab w:val="left" w:pos="567"/>
        </w:tabs>
        <w:suppressAutoHyphens/>
        <w:autoSpaceDE w:val="0"/>
        <w:spacing w:after="0"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>pozwolenia na budowę/przebudowę/odbudowę itp. – zgodn</w:t>
      </w:r>
      <w:r w:rsidR="00DC6F82">
        <w:rPr>
          <w:rFonts w:ascii="Times New Roman" w:hAnsi="Times New Roman" w:cs="Times New Roman"/>
          <w:sz w:val="24"/>
          <w:szCs w:val="24"/>
        </w:rPr>
        <w:t xml:space="preserve">ie z Prawem budowlanym (Dz. U. </w:t>
      </w:r>
      <w:r w:rsidRPr="0038046A">
        <w:rPr>
          <w:rFonts w:ascii="Times New Roman" w:hAnsi="Times New Roman" w:cs="Times New Roman"/>
          <w:sz w:val="24"/>
          <w:szCs w:val="24"/>
        </w:rPr>
        <w:t xml:space="preserve">z 2018r., poz. 1202 z </w:t>
      </w:r>
      <w:proofErr w:type="spellStart"/>
      <w:r w:rsidRPr="003804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8046A">
        <w:rPr>
          <w:rFonts w:ascii="Times New Roman" w:hAnsi="Times New Roman" w:cs="Times New Roman"/>
          <w:sz w:val="24"/>
          <w:szCs w:val="24"/>
        </w:rPr>
        <w:t>. zm.),</w:t>
      </w:r>
    </w:p>
    <w:p w:rsidR="0038046A" w:rsidRPr="0038046A" w:rsidRDefault="0038046A" w:rsidP="0038046A">
      <w:pPr>
        <w:numPr>
          <w:ilvl w:val="0"/>
          <w:numId w:val="42"/>
        </w:numPr>
        <w:tabs>
          <w:tab w:val="left" w:pos="567"/>
        </w:tabs>
        <w:suppressAutoHyphens/>
        <w:autoSpaceDE w:val="0"/>
        <w:spacing w:after="0"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38046A">
        <w:rPr>
          <w:rFonts w:ascii="Times New Roman" w:hAnsi="Times New Roman" w:cs="Times New Roman"/>
          <w:sz w:val="24"/>
          <w:szCs w:val="24"/>
        </w:rPr>
        <w:t xml:space="preserve">pozwolenia na zmianę sposobu użytkowania budynku lub jego części – zgodnie z Prawem budowlanym (Dz. U. z 2018r., poz. 1202 z </w:t>
      </w:r>
      <w:proofErr w:type="spellStart"/>
      <w:r w:rsidRPr="003804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8046A">
        <w:rPr>
          <w:rFonts w:ascii="Times New Roman" w:hAnsi="Times New Roman" w:cs="Times New Roman"/>
          <w:sz w:val="24"/>
          <w:szCs w:val="24"/>
        </w:rPr>
        <w:t>. zm.).</w:t>
      </w:r>
    </w:p>
    <w:p w:rsidR="0038046A" w:rsidRPr="00902071" w:rsidRDefault="0038046A" w:rsidP="0038046A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046A" w:rsidRPr="00902071" w:rsidRDefault="0038046A" w:rsidP="0038046A">
      <w:pPr>
        <w:autoSpaceDE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8046A" w:rsidRPr="00C27C92" w:rsidRDefault="0038046A" w:rsidP="00C27C92">
      <w:pPr>
        <w:pStyle w:val="Nagwek4"/>
        <w:ind w:left="3540"/>
        <w:rPr>
          <w:rFonts w:ascii="Times New Roman" w:hAnsi="Times New Roman"/>
          <w:b w:val="0"/>
          <w:color w:val="auto"/>
          <w:sz w:val="24"/>
          <w:szCs w:val="24"/>
        </w:rPr>
      </w:pPr>
      <w:bookmarkStart w:id="3" w:name="_Toc309336975"/>
      <w:r w:rsidRPr="00902071">
        <w:rPr>
          <w:rFonts w:ascii="Times New Roman" w:hAnsi="Times New Roman"/>
          <w:b w:val="0"/>
          <w:color w:val="auto"/>
          <w:sz w:val="24"/>
          <w:szCs w:val="24"/>
        </w:rPr>
        <w:t xml:space="preserve">               </w:t>
      </w:r>
      <w:bookmarkEnd w:id="3"/>
    </w:p>
    <w:p w:rsidR="0038046A" w:rsidRPr="0038046A" w:rsidRDefault="0038046A" w:rsidP="0038046A">
      <w:pPr>
        <w:pStyle w:val="Tekstprzypisudolnego"/>
        <w:ind w:left="3540"/>
        <w:rPr>
          <w:rFonts w:ascii="Times New Roman" w:hAnsi="Times New Roman"/>
          <w:sz w:val="24"/>
          <w:szCs w:val="24"/>
        </w:rPr>
      </w:pPr>
      <w:r w:rsidRPr="0038046A">
        <w:rPr>
          <w:rFonts w:ascii="Times New Roman" w:hAnsi="Times New Roman"/>
          <w:sz w:val="24"/>
          <w:szCs w:val="24"/>
        </w:rPr>
        <w:t xml:space="preserve">.................................................................................. </w:t>
      </w:r>
    </w:p>
    <w:p w:rsidR="0038046A" w:rsidRPr="0038046A" w:rsidRDefault="0038046A" w:rsidP="0038046A">
      <w:pPr>
        <w:pStyle w:val="Tekstprzypisudolnego"/>
        <w:ind w:left="3540"/>
        <w:rPr>
          <w:rFonts w:ascii="Times New Roman" w:hAnsi="Times New Roman"/>
          <w:sz w:val="24"/>
          <w:szCs w:val="24"/>
        </w:rPr>
      </w:pPr>
      <w:r w:rsidRPr="0038046A">
        <w:rPr>
          <w:rFonts w:ascii="Times New Roman" w:hAnsi="Times New Roman"/>
          <w:sz w:val="24"/>
          <w:szCs w:val="24"/>
        </w:rPr>
        <w:t xml:space="preserve">             Data i podpis Uczestnika Projektu</w:t>
      </w:r>
    </w:p>
    <w:p w:rsidR="0038046A" w:rsidRPr="00902071" w:rsidRDefault="0038046A" w:rsidP="0038046A">
      <w:pPr>
        <w:rPr>
          <w:rFonts w:ascii="Times New Roman" w:hAnsi="Times New Roman"/>
          <w:sz w:val="24"/>
          <w:szCs w:val="24"/>
        </w:rPr>
      </w:pPr>
    </w:p>
    <w:p w:rsidR="001E664D" w:rsidRDefault="001E664D" w:rsidP="0038046A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446" w:rsidRDefault="009A2446" w:rsidP="00625816">
      <w:pPr>
        <w:spacing w:after="0" w:line="240" w:lineRule="auto"/>
      </w:pPr>
      <w:r>
        <w:separator/>
      </w:r>
    </w:p>
  </w:endnote>
  <w:endnote w:type="continuationSeparator" w:id="0">
    <w:p w:rsidR="009A2446" w:rsidRDefault="009A2446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446" w:rsidRDefault="009A2446" w:rsidP="00625816">
      <w:pPr>
        <w:spacing w:after="0" w:line="240" w:lineRule="auto"/>
      </w:pPr>
      <w:r>
        <w:separator/>
      </w:r>
    </w:p>
  </w:footnote>
  <w:footnote w:type="continuationSeparator" w:id="0">
    <w:p w:rsidR="009A2446" w:rsidRDefault="009A2446" w:rsidP="00625816">
      <w:pPr>
        <w:spacing w:after="0" w:line="240" w:lineRule="auto"/>
      </w:pPr>
      <w:r>
        <w:continuationSeparator/>
      </w:r>
    </w:p>
  </w:footnote>
  <w:footnote w:id="1">
    <w:p w:rsidR="00C427FE" w:rsidRPr="00785AF9" w:rsidRDefault="00C427FE" w:rsidP="00C427FE">
      <w:pPr>
        <w:pStyle w:val="Tekstprzypisudolnego"/>
        <w:rPr>
          <w:sz w:val="16"/>
          <w:szCs w:val="16"/>
        </w:rPr>
      </w:pPr>
      <w:r w:rsidRPr="00523F09">
        <w:rPr>
          <w:rStyle w:val="Odwoanieprzypisudolnego"/>
        </w:rPr>
        <w:footnoteRef/>
      </w:r>
      <w:r>
        <w:rPr>
          <w:rFonts w:ascii="Times New Roman" w:hAnsi="Times New Roman"/>
        </w:rPr>
        <w:t xml:space="preserve"> </w:t>
      </w:r>
      <w:r w:rsidRPr="00A7776F">
        <w:rPr>
          <w:rFonts w:ascii="Times New Roman" w:hAnsi="Times New Roman"/>
          <w:highlight w:val="lightGray"/>
        </w:rPr>
        <w:t>Nie może przekroczyć kwoty 27.700,00 PLN</w:t>
      </w:r>
      <w:r w:rsidRPr="0038046A">
        <w:rPr>
          <w:rFonts w:ascii="Times New Roman" w:hAnsi="Times New Roman"/>
        </w:rPr>
        <w:t>.</w:t>
      </w:r>
    </w:p>
  </w:footnote>
  <w:footnote w:id="2">
    <w:p w:rsidR="0038046A" w:rsidRPr="00785AF9" w:rsidRDefault="0038046A" w:rsidP="0038046A">
      <w:pPr>
        <w:pStyle w:val="Tekstprzypisudolnego"/>
        <w:rPr>
          <w:sz w:val="16"/>
          <w:szCs w:val="16"/>
        </w:rPr>
      </w:pPr>
      <w:r w:rsidRPr="00523F09">
        <w:rPr>
          <w:rStyle w:val="Odwoanieprzypisudolnego"/>
        </w:rPr>
        <w:footnoteRef/>
      </w:r>
      <w:r w:rsidRPr="00523F09">
        <w:t xml:space="preserve"> </w:t>
      </w:r>
      <w:r w:rsidRPr="0038046A">
        <w:rPr>
          <w:rFonts w:ascii="Times New Roman" w:hAnsi="Times New Roman"/>
        </w:rPr>
        <w:t>Nie dotyczy pozwoleń, które można uzyskać wyłącznie po założeniu działalności gospodarczej.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5"/>
    <w:multiLevelType w:val="singleLevel"/>
    <w:tmpl w:val="2D9AF1B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</w:abstractNum>
  <w:abstractNum w:abstractNumId="12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3" w15:restartNumberingAfterBreak="0">
    <w:nsid w:val="00000047"/>
    <w:multiLevelType w:val="singleLevel"/>
    <w:tmpl w:val="C6D0A334"/>
    <w:name w:val="WW8Num7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</w:abstractNum>
  <w:abstractNum w:abstractNumId="14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6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7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8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9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1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2" w15:restartNumberingAfterBreak="0">
    <w:nsid w:val="0D04052B"/>
    <w:multiLevelType w:val="hybridMultilevel"/>
    <w:tmpl w:val="CA7CA5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2551B1"/>
    <w:multiLevelType w:val="hybridMultilevel"/>
    <w:tmpl w:val="4AFC3484"/>
    <w:lvl w:ilvl="0" w:tplc="C2B89A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7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8"/>
  </w:num>
  <w:num w:numId="2">
    <w:abstractNumId w:val="14"/>
  </w:num>
  <w:num w:numId="3">
    <w:abstractNumId w:val="15"/>
  </w:num>
  <w:num w:numId="4">
    <w:abstractNumId w:val="16"/>
  </w:num>
  <w:num w:numId="5">
    <w:abstractNumId w:val="17"/>
  </w:num>
  <w:num w:numId="6">
    <w:abstractNumId w:val="9"/>
  </w:num>
  <w:num w:numId="7">
    <w:abstractNumId w:val="10"/>
  </w:num>
  <w:num w:numId="8">
    <w:abstractNumId w:val="25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2"/>
  </w:num>
  <w:num w:numId="19">
    <w:abstractNumId w:val="34"/>
  </w:num>
  <w:num w:numId="20">
    <w:abstractNumId w:val="26"/>
  </w:num>
  <w:num w:numId="21">
    <w:abstractNumId w:val="27"/>
  </w:num>
  <w:num w:numId="22">
    <w:abstractNumId w:val="18"/>
  </w:num>
  <w:num w:numId="23">
    <w:abstractNumId w:val="20"/>
  </w:num>
  <w:num w:numId="24">
    <w:abstractNumId w:val="23"/>
  </w:num>
  <w:num w:numId="25">
    <w:abstractNumId w:val="39"/>
  </w:num>
  <w:num w:numId="26">
    <w:abstractNumId w:val="21"/>
  </w:num>
  <w:num w:numId="27">
    <w:abstractNumId w:val="33"/>
  </w:num>
  <w:num w:numId="28">
    <w:abstractNumId w:val="29"/>
  </w:num>
  <w:num w:numId="29">
    <w:abstractNumId w:val="32"/>
  </w:num>
  <w:num w:numId="30">
    <w:abstractNumId w:val="40"/>
  </w:num>
  <w:num w:numId="31">
    <w:abstractNumId w:val="41"/>
  </w:num>
  <w:num w:numId="32">
    <w:abstractNumId w:val="36"/>
  </w:num>
  <w:num w:numId="33">
    <w:abstractNumId w:val="30"/>
  </w:num>
  <w:num w:numId="34">
    <w:abstractNumId w:val="31"/>
  </w:num>
  <w:num w:numId="35">
    <w:abstractNumId w:val="19"/>
  </w:num>
  <w:num w:numId="36">
    <w:abstractNumId w:val="37"/>
  </w:num>
  <w:num w:numId="37">
    <w:abstractNumId w:val="35"/>
  </w:num>
  <w:num w:numId="38">
    <w:abstractNumId w:val="42"/>
  </w:num>
  <w:num w:numId="39">
    <w:abstractNumId w:val="28"/>
  </w:num>
  <w:num w:numId="40">
    <w:abstractNumId w:val="13"/>
  </w:num>
  <w:num w:numId="41">
    <w:abstractNumId w:val="11"/>
  </w:num>
  <w:num w:numId="42">
    <w:abstractNumId w:val="24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2446"/>
    <w:rsid w:val="001E664D"/>
    <w:rsid w:val="002A2457"/>
    <w:rsid w:val="00320F69"/>
    <w:rsid w:val="00352878"/>
    <w:rsid w:val="00361688"/>
    <w:rsid w:val="0038046A"/>
    <w:rsid w:val="003A62B4"/>
    <w:rsid w:val="003A64B5"/>
    <w:rsid w:val="0044350D"/>
    <w:rsid w:val="00455AC6"/>
    <w:rsid w:val="00466CB6"/>
    <w:rsid w:val="004675E7"/>
    <w:rsid w:val="004A4B03"/>
    <w:rsid w:val="004E648B"/>
    <w:rsid w:val="004E7F6B"/>
    <w:rsid w:val="004F1093"/>
    <w:rsid w:val="00505B80"/>
    <w:rsid w:val="00550178"/>
    <w:rsid w:val="005F6751"/>
    <w:rsid w:val="00607459"/>
    <w:rsid w:val="00625816"/>
    <w:rsid w:val="00632A25"/>
    <w:rsid w:val="00650AAB"/>
    <w:rsid w:val="00687A16"/>
    <w:rsid w:val="006E7BAF"/>
    <w:rsid w:val="00726F3A"/>
    <w:rsid w:val="007339B4"/>
    <w:rsid w:val="00794A30"/>
    <w:rsid w:val="007D6134"/>
    <w:rsid w:val="008854D0"/>
    <w:rsid w:val="00895FDD"/>
    <w:rsid w:val="008A4A32"/>
    <w:rsid w:val="008D294C"/>
    <w:rsid w:val="008E0193"/>
    <w:rsid w:val="008E362A"/>
    <w:rsid w:val="00917029"/>
    <w:rsid w:val="009357C6"/>
    <w:rsid w:val="00963FC1"/>
    <w:rsid w:val="00967E9D"/>
    <w:rsid w:val="009A2446"/>
    <w:rsid w:val="009F3780"/>
    <w:rsid w:val="00A7776F"/>
    <w:rsid w:val="00B01A82"/>
    <w:rsid w:val="00B36FBB"/>
    <w:rsid w:val="00BA3D88"/>
    <w:rsid w:val="00BE7B5A"/>
    <w:rsid w:val="00C27C92"/>
    <w:rsid w:val="00C427FE"/>
    <w:rsid w:val="00C61155"/>
    <w:rsid w:val="00CA1F99"/>
    <w:rsid w:val="00CB51C5"/>
    <w:rsid w:val="00CF4888"/>
    <w:rsid w:val="00CF7B88"/>
    <w:rsid w:val="00D04E66"/>
    <w:rsid w:val="00D140F4"/>
    <w:rsid w:val="00D731E4"/>
    <w:rsid w:val="00DA50CF"/>
    <w:rsid w:val="00DC4855"/>
    <w:rsid w:val="00DC6F82"/>
    <w:rsid w:val="00E11072"/>
    <w:rsid w:val="00E16E2B"/>
    <w:rsid w:val="00E41D14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38046A"/>
    <w:pPr>
      <w:keepNext/>
      <w:keepLines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8046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8046A"/>
  </w:style>
  <w:style w:type="character" w:customStyle="1" w:styleId="Nagwek4Znak">
    <w:name w:val="Nagłówek 4 Znak"/>
    <w:basedOn w:val="Domylnaczcionkaakapitu"/>
    <w:link w:val="Nagwek4"/>
    <w:rsid w:val="0038046A"/>
    <w:rPr>
      <w:rFonts w:ascii="Cambria" w:eastAsia="Times New Roman" w:hAnsi="Cambria" w:cs="Times New Roman"/>
      <w:b/>
      <w:bCs/>
      <w:i/>
      <w:iCs/>
      <w:color w:val="4F81BD"/>
      <w:lang w:eastAsia="pl-PL"/>
    </w:rPr>
  </w:style>
  <w:style w:type="paragraph" w:customStyle="1" w:styleId="Tekstpodstawowy22">
    <w:name w:val="Tekst podstawowy 22"/>
    <w:basedOn w:val="Normalny"/>
    <w:rsid w:val="0038046A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18</cp:revision>
  <dcterms:created xsi:type="dcterms:W3CDTF">2018-12-20T10:33:00Z</dcterms:created>
  <dcterms:modified xsi:type="dcterms:W3CDTF">2019-05-23T10:35:00Z</dcterms:modified>
</cp:coreProperties>
</file>