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738" w:rsidRDefault="00967E9D" w:rsidP="00424738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C21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FC6A9E" w:rsidRPr="00DC216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0A3051" w:rsidRPr="00DC21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051" w:rsidRPr="00DC21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4247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42473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</w:p>
    <w:p w:rsidR="00B95718" w:rsidRPr="00424738" w:rsidRDefault="00B95718" w:rsidP="00424738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KARTA OCENY FORMALNEJ</w:t>
      </w:r>
      <w:bookmarkStart w:id="2" w:name="_GoBack"/>
      <w:bookmarkEnd w:id="2"/>
    </w:p>
    <w:p w:rsidR="00B95718" w:rsidRPr="00DC216F" w:rsidRDefault="00B95718" w:rsidP="00B9571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DC216F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WNIOSKU O PRZYZNANIE WSPARCIA FINANSOWEGO</w:t>
      </w:r>
    </w:p>
    <w:p w:rsidR="00B95718" w:rsidRPr="00DC216F" w:rsidRDefault="00B95718" w:rsidP="00B9571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bookmarkStart w:id="3" w:name="_Toc197927471"/>
      <w:bookmarkStart w:id="4" w:name="_Toc320164990"/>
      <w:r w:rsidRPr="00DC216F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 xml:space="preserve">oraz zgodności z zasadami Działania 7.3 </w:t>
      </w:r>
      <w:bookmarkEnd w:id="3"/>
      <w:bookmarkEnd w:id="4"/>
      <w:r w:rsidRPr="00DC216F">
        <w:rPr>
          <w:rFonts w:ascii="Times New Roman" w:hAnsi="Times New Roman"/>
          <w:b/>
          <w:bCs/>
          <w:i/>
          <w:color w:val="000000" w:themeColor="text1"/>
          <w:sz w:val="24"/>
          <w:szCs w:val="24"/>
          <w:lang w:eastAsia="pl-PL"/>
        </w:rPr>
        <w:t>Zakładanie działalności gospodarczej</w:t>
      </w:r>
    </w:p>
    <w:p w:rsidR="00FC6A9E" w:rsidRPr="00DC216F" w:rsidRDefault="00FC6A9E" w:rsidP="00FC6A9E">
      <w:pPr>
        <w:pStyle w:val="SubTitle2"/>
        <w:spacing w:after="0"/>
        <w:rPr>
          <w:color w:val="000000" w:themeColor="text1"/>
          <w:sz w:val="28"/>
          <w:szCs w:val="28"/>
        </w:rPr>
      </w:pPr>
      <w:r w:rsidRPr="00DC216F">
        <w:rPr>
          <w:color w:val="000000" w:themeColor="text1"/>
          <w:sz w:val="28"/>
          <w:szCs w:val="28"/>
        </w:rPr>
        <w:t>(WZÓR)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176530</wp:posOffset>
                </wp:positionV>
                <wp:extent cx="382905" cy="307975"/>
                <wp:effectExtent l="5080" t="10160" r="12065" b="571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6BE9A" id="Prostokąt 4" o:spid="_x0000_s1026" style="position:absolute;margin-left:90pt;margin-top:13.9pt;width:30.1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"/>
            </w:pict>
          </mc:Fallback>
        </mc:AlternateContent>
      </w:r>
    </w:p>
    <w:p w:rsidR="00B95718" w:rsidRPr="00DC216F" w:rsidRDefault="00B95718" w:rsidP="00B95718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193675</wp:posOffset>
                </wp:positionV>
                <wp:extent cx="382905" cy="307975"/>
                <wp:effectExtent l="5080" t="13335" r="12065" b="1206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694D2" id="Prostokąt 3" o:spid="_x0000_s1026" style="position:absolute;margin-left:90pt;margin-top:15.25pt;width:30.15pt;height:2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"/>
            </w:pict>
          </mc:Fallback>
        </mc:AlternateConten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dotyczy:                              </w:t>
      </w:r>
      <w:r w:rsidR="00FC6A9E"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>wniosku o przyznanie dotacji;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232410</wp:posOffset>
                </wp:positionV>
                <wp:extent cx="382905" cy="307975"/>
                <wp:effectExtent l="5080" t="8890" r="12065" b="698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FA4D8" id="Prostokąt 2" o:spid="_x0000_s1026" style="position:absolute;margin-left:90.75pt;margin-top:18.3pt;width:30.15pt;height:2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"/>
            </w:pict>
          </mc:Fallback>
        </mc:AlternateConten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wniosku o przyznanie podstawowego wsparcia pomostowego;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250190</wp:posOffset>
                </wp:positionV>
                <wp:extent cx="382905" cy="307975"/>
                <wp:effectExtent l="5080" t="12065" r="12065" b="1333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68A0A" id="Prostokąt 1" o:spid="_x0000_s1026" style="position:absolute;margin-left:90.75pt;margin-top:19.7pt;width:30.15pt;height:2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"/>
            </w:pict>
          </mc:Fallback>
        </mc:AlternateConten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wniosku o przyznanie przedłużonego wsparcia pomostowego;</w:t>
      </w:r>
    </w:p>
    <w:p w:rsidR="00B95718" w:rsidRPr="00DC216F" w:rsidRDefault="00B95718" w:rsidP="00B95718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</w:t>
      </w:r>
      <w:r w:rsidR="00FC6A9E"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>wniosku po złożeniu uzupełnienia.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C6A9E" w:rsidRPr="00DC216F" w:rsidRDefault="00B95718" w:rsidP="00FC6A9E">
      <w:pPr>
        <w:jc w:val="center"/>
        <w:rPr>
          <w:rFonts w:ascii="Times New Roman" w:hAnsi="Times New Roman"/>
          <w:color w:val="000000" w:themeColor="text1"/>
        </w:rPr>
      </w:pPr>
      <w:r w:rsidRPr="00DC216F">
        <w:rPr>
          <w:rFonts w:ascii="Times New Roman" w:hAnsi="Times New Roman"/>
          <w:color w:val="000000" w:themeColor="text1"/>
        </w:rPr>
        <w:t xml:space="preserve">Arkusz wypełniany przez: Beneficjenta </w:t>
      </w:r>
    </w:p>
    <w:p w:rsidR="00B95718" w:rsidRPr="00DC216F" w:rsidRDefault="00B95718" w:rsidP="00FC6A9E">
      <w:pPr>
        <w:jc w:val="center"/>
        <w:rPr>
          <w:rFonts w:ascii="Times New Roman" w:hAnsi="Times New Roman"/>
          <w:color w:val="000000" w:themeColor="text1"/>
        </w:rPr>
      </w:pPr>
      <w:r w:rsidRPr="00DC216F">
        <w:rPr>
          <w:rFonts w:ascii="Times New Roman" w:hAnsi="Times New Roman"/>
          <w:color w:val="000000" w:themeColor="text1"/>
          <w:sz w:val="24"/>
          <w:szCs w:val="24"/>
        </w:rPr>
        <w:t>1. DANE IDENTYFIKACYJNE WNIOSKU</w:t>
      </w:r>
    </w:p>
    <w:tbl>
      <w:tblPr>
        <w:tblW w:w="11194" w:type="dxa"/>
        <w:tblInd w:w="-10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6"/>
        <w:gridCol w:w="7588"/>
      </w:tblGrid>
      <w:tr w:rsidR="00DC216F" w:rsidRPr="00DC216F" w:rsidTr="002A5A53">
        <w:trPr>
          <w:trHeight w:val="384"/>
        </w:trPr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End w:id="0"/>
          <w:bookmarkEnd w:id="1"/>
          <w:p w:rsidR="00B95718" w:rsidRPr="00DC216F" w:rsidRDefault="00B95718" w:rsidP="002065A5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x-none" w:eastAsia="x-none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  <w:lang w:val="x-none" w:eastAsia="x-none"/>
              </w:rPr>
              <w:t>Numer referencyjny wniosku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napToGrid w:val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216F" w:rsidRPr="00DC216F" w:rsidTr="002A5A53">
        <w:trPr>
          <w:trHeight w:val="358"/>
        </w:trPr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napToGri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Pełna nazwa Uczestnika Projektu 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XSpec="center" w:tblpY="181"/>
        <w:tblW w:w="11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708"/>
        <w:gridCol w:w="709"/>
        <w:gridCol w:w="992"/>
        <w:gridCol w:w="709"/>
        <w:gridCol w:w="709"/>
        <w:gridCol w:w="992"/>
      </w:tblGrid>
      <w:tr w:rsidR="00DC216F" w:rsidRPr="00DC216F" w:rsidTr="00B95718">
        <w:trPr>
          <w:trHeight w:val="403"/>
        </w:trPr>
        <w:tc>
          <w:tcPr>
            <w:tcW w:w="6440" w:type="dxa"/>
          </w:tcPr>
          <w:p w:rsidR="00B95718" w:rsidRPr="00DC216F" w:rsidRDefault="00B95718" w:rsidP="002065A5">
            <w:pPr>
              <w:snapToGrid w:val="0"/>
              <w:spacing w:after="120"/>
              <w:ind w:left="28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gridSpan w:val="3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Osoba sprawdzająca</w:t>
            </w:r>
          </w:p>
        </w:tc>
        <w:tc>
          <w:tcPr>
            <w:tcW w:w="2410" w:type="dxa"/>
            <w:gridSpan w:val="3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Osoba weryfikująca</w:t>
            </w:r>
          </w:p>
        </w:tc>
      </w:tr>
      <w:tr w:rsidR="00DC216F" w:rsidRPr="00DC216F" w:rsidTr="00B95718">
        <w:trPr>
          <w:trHeight w:val="403"/>
        </w:trPr>
        <w:tc>
          <w:tcPr>
            <w:tcW w:w="6440" w:type="dxa"/>
          </w:tcPr>
          <w:p w:rsidR="00B95718" w:rsidRPr="00DC216F" w:rsidRDefault="00B95718" w:rsidP="002065A5">
            <w:pPr>
              <w:snapToGrid w:val="0"/>
              <w:spacing w:after="120"/>
              <w:ind w:left="283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DECYZJA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TAK</w:t>
            </w: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</w:t>
            </w: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 dotyczy</w:t>
            </w: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TAK</w:t>
            </w: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</w:t>
            </w: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 dotyczy</w:t>
            </w:r>
          </w:p>
        </w:tc>
      </w:tr>
      <w:tr w:rsidR="00DC216F" w:rsidRPr="00DC216F" w:rsidTr="00B95718">
        <w:tc>
          <w:tcPr>
            <w:tcW w:w="6440" w:type="dxa"/>
          </w:tcPr>
          <w:p w:rsidR="00B95718" w:rsidRPr="00DC216F" w:rsidRDefault="00B95718" w:rsidP="002065A5">
            <w:pPr>
              <w:snapToGrid w:val="0"/>
              <w:spacing w:after="12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1. Kompletność wniosku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379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Wniosek wypełniony w języku polskim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297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Wniosek jest przedłożony w 2 egzemplarzach 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287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Wszystkie wymagan</w:t>
            </w:r>
            <w:r w:rsidR="00905886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e rubryki wniosku są wypełnione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521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Wniosek jest podpisany przez Uczestnika Projektu </w:t>
            </w:r>
            <w:r w:rsidR="00905886">
              <w:rPr>
                <w:rFonts w:ascii="Times New Roman" w:hAnsi="Times New Roman"/>
                <w:bCs/>
                <w:color w:val="000000" w:themeColor="text1"/>
                <w:lang w:eastAsia="ar-SA"/>
              </w:rPr>
              <w:br/>
              <w:t>i parafowany na każdej stronie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c>
          <w:tcPr>
            <w:tcW w:w="6440" w:type="dxa"/>
          </w:tcPr>
          <w:p w:rsidR="00B95718" w:rsidRPr="00B9436C" w:rsidRDefault="00B95718" w:rsidP="00FC6A9E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</w:pP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Wnioskowana kwota dofinansowana jest mniejsza bądź równa maksymalnej kwocie dotacji założonej w projekcie Beneficjenta </w:t>
            </w:r>
            <w:r w:rsidR="00B9436C" w:rsidRPr="00B9436C">
              <w:rPr>
                <w:rFonts w:ascii="Times New Roman" w:hAnsi="Times New Roman" w:cs="Times New Roman"/>
                <w:bCs/>
                <w:lang w:eastAsia="ar-SA"/>
              </w:rPr>
              <w:t>i nie prze</w:t>
            </w:r>
            <w:r w:rsidR="002E0E8C">
              <w:rPr>
                <w:rFonts w:ascii="Times New Roman" w:hAnsi="Times New Roman" w:cs="Times New Roman"/>
                <w:bCs/>
                <w:lang w:eastAsia="ar-SA"/>
              </w:rPr>
              <w:t>kracza kwoty 27.</w:t>
            </w:r>
            <w:r w:rsidR="00B9436C" w:rsidRPr="00B9436C">
              <w:rPr>
                <w:rFonts w:ascii="Times New Roman" w:hAnsi="Times New Roman" w:cs="Times New Roman"/>
                <w:bCs/>
                <w:lang w:eastAsia="ar-SA"/>
              </w:rPr>
              <w:t xml:space="preserve">700,00 PLN brutto </w:t>
            </w: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>lub w przypadku wsparcia pomostowe</w:t>
            </w:r>
            <w:r w:rsidR="002E0E8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go wysokość comiesięcznej raty </w:t>
            </w: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jest mniejsza bądź równa maksymalnej wysokości miesięcznej  raty </w:t>
            </w:r>
            <w:r w:rsidR="00FC6A9E"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wsparcia pomostowego założonej </w:t>
            </w: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w projekcie Beneficjenta i </w:t>
            </w:r>
            <w:r w:rsidR="00B9436C"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>nie przekracza kwoty 1.300,00 PLN brutto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Wniosek jest zgodny z zasadami udzielania pomocy </w:t>
            </w:r>
            <w:r w:rsidRPr="00DC216F">
              <w:rPr>
                <w:rFonts w:ascii="Times New Roman" w:hAnsi="Times New Roman"/>
                <w:bCs/>
                <w:i/>
                <w:color w:val="000000" w:themeColor="text1"/>
                <w:lang w:eastAsia="ar-SA"/>
              </w:rPr>
              <w:t xml:space="preserve">de </w:t>
            </w:r>
            <w:proofErr w:type="spellStart"/>
            <w:r w:rsidRPr="00DC216F">
              <w:rPr>
                <w:rFonts w:ascii="Times New Roman" w:hAnsi="Times New Roman"/>
                <w:bCs/>
                <w:i/>
                <w:color w:val="000000" w:themeColor="text1"/>
                <w:lang w:eastAsia="ar-SA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, w szczególności zaplanowana działalność gospodarcza nie podlega wykluczeniu, o którym mowa w art.1 rozporządzenia Komisji (UE) nr 1407/2013 z 18 grudnia 2013r. w sprawie stosowania art. 107 i 108 Traktatu o funkcjonowaniu UE do pomocy de </w:t>
            </w:r>
            <w:proofErr w:type="spellStart"/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minimis</w:t>
            </w:r>
            <w:proofErr w:type="spellEnd"/>
          </w:p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B95718" w:rsidRPr="00DC216F" w:rsidRDefault="00B95718" w:rsidP="00B9571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41" w:rightFromText="141" w:vertAnchor="text" w:horzAnchor="margin" w:tblpXSpec="center" w:tblpY="706"/>
        <w:tblW w:w="110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709"/>
        <w:gridCol w:w="709"/>
        <w:gridCol w:w="1134"/>
        <w:gridCol w:w="850"/>
        <w:gridCol w:w="586"/>
        <w:gridCol w:w="832"/>
      </w:tblGrid>
      <w:tr w:rsidR="00DC216F" w:rsidRPr="00DC216F" w:rsidTr="002065A5">
        <w:trPr>
          <w:cantSplit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ind w:left="-610" w:firstLine="61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2. Kompletność załączników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Obydwa egzemplarze wniosku zawierają wszystkie wymagane załączniki, w tym: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796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Biznesplan </w:t>
            </w:r>
            <w:r w:rsidRPr="00DC216F">
              <w:rPr>
                <w:rFonts w:ascii="Times New Roman" w:hAnsi="Times New Roman"/>
                <w:color w:val="000000" w:themeColor="text1"/>
              </w:rPr>
              <w:t>zgodny z obowiązującym wzorem</w:t>
            </w:r>
            <w:r w:rsidRPr="00DC216F">
              <w:rPr>
                <w:rStyle w:val="Odwoanieprzypisudolnego"/>
                <w:rFonts w:ascii="Times New Roman" w:hAnsi="Times New Roman"/>
                <w:color w:val="000000" w:themeColor="text1"/>
              </w:rPr>
              <w:footnoteReference w:id="1"/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B95718" w:rsidRPr="00DC216F" w:rsidRDefault="00B95718" w:rsidP="002065A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- </w:t>
            </w:r>
            <w:r w:rsidRPr="00DC216F">
              <w:rPr>
                <w:rFonts w:ascii="Times New Roman" w:hAnsi="Times New Roman"/>
                <w:color w:val="000000" w:themeColor="text1"/>
              </w:rPr>
              <w:t xml:space="preserve">jest złożony w 2 egzemplarzach 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- kopia jest potwierdzona za zgodność z oryginałem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1823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jest podpisany przez osobę upoważnioną przez Wnioskodawcę oraz parafowany na każdej stronie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ma ponumerowane strony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jest zszyty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ma wypełnione wszystkie wymagane pola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nie zawiera kardynalnych błędów (błędne podstawowe obliczenia matematyczne)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529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Potwierdzenie zakończenia udziału w module szkoleniowo-doradczym</w:t>
            </w:r>
            <w:r w:rsidRPr="00DC216F">
              <w:rPr>
                <w:rStyle w:val="Odwoanieprzypisudolnego"/>
                <w:rFonts w:ascii="Times New Roman" w:hAnsi="Times New Roman"/>
                <w:b/>
                <w:color w:val="000000" w:themeColor="text1"/>
              </w:rPr>
              <w:footnoteReference w:id="2"/>
            </w:r>
            <w:r w:rsidRPr="00DC216F">
              <w:rPr>
                <w:rFonts w:ascii="Times New Roman" w:hAnsi="Times New Roman"/>
                <w:color w:val="000000" w:themeColor="text1"/>
              </w:rPr>
              <w:br/>
              <w:t>- dokument jest złożony w 2 egzemplarzach</w:t>
            </w:r>
          </w:p>
          <w:p w:rsidR="00B95718" w:rsidRPr="00DC216F" w:rsidRDefault="00B95718" w:rsidP="002065A5">
            <w:pPr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- kopia jest potwierdzona za zgodność z oryginałem</w:t>
            </w:r>
            <w:r w:rsidRPr="00DC216F">
              <w:rPr>
                <w:rFonts w:ascii="Times New Roman" w:hAnsi="Times New Roman"/>
                <w:color w:val="000000" w:themeColor="text1"/>
                <w:vertAlign w:val="superscript"/>
              </w:rPr>
              <w:footnoteReference w:id="3"/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498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  <w:t>Harmonogram rzeczowo-finansowy</w:t>
            </w:r>
            <w:r w:rsidRPr="00DC216F">
              <w:rPr>
                <w:rFonts w:ascii="Times New Roman" w:hAnsi="Times New Roman"/>
                <w:b/>
                <w:bCs/>
                <w:color w:val="000000" w:themeColor="text1"/>
                <w:vertAlign w:val="superscript"/>
                <w:lang w:eastAsia="ar-SA"/>
              </w:rPr>
              <w:t>4</w:t>
            </w:r>
            <w:r w:rsidRPr="00DC216F"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  <w:t xml:space="preserve"> </w:t>
            </w:r>
          </w:p>
          <w:p w:rsidR="00B95718" w:rsidRPr="00DC216F" w:rsidRDefault="00B95718" w:rsidP="002065A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- </w:t>
            </w:r>
            <w:r w:rsidRPr="00DC216F">
              <w:rPr>
                <w:rFonts w:ascii="Times New Roman" w:hAnsi="Times New Roman"/>
                <w:color w:val="000000" w:themeColor="text1"/>
              </w:rPr>
              <w:t>jest złożony w 2 egzemplarzach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498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851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D</w:t>
            </w:r>
            <w:r w:rsidRPr="00DC216F">
              <w:rPr>
                <w:rFonts w:ascii="Times New Roman" w:hAnsi="Times New Roman" w:cs="Times New Roman"/>
                <w:b/>
                <w:color w:val="000000" w:themeColor="text1"/>
              </w:rPr>
              <w:t>okumenty niezbę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dne do prowadzenia działalności </w:t>
            </w:r>
            <w:r w:rsidRPr="00DC216F">
              <w:rPr>
                <w:rFonts w:ascii="Times New Roman" w:hAnsi="Times New Roman" w:cs="Times New Roman"/>
                <w:b/>
                <w:color w:val="000000" w:themeColor="text1"/>
              </w:rPr>
              <w:t>gospodarczej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>, która ma zostać utworzona w związku z realizacją projektu</w:t>
            </w:r>
            <w:r w:rsidRPr="00DC216F">
              <w:rPr>
                <w:rFonts w:ascii="Times New Roman" w:hAnsi="Times New Roman"/>
                <w:color w:val="000000" w:themeColor="text1"/>
                <w:vertAlign w:val="superscript"/>
              </w:rPr>
              <w:t>5 6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>, w szczególności:</w:t>
            </w:r>
          </w:p>
          <w:p w:rsidR="00B95718" w:rsidRPr="00DC216F" w:rsidRDefault="00B95718" w:rsidP="002065A5">
            <w:pPr>
              <w:tabs>
                <w:tab w:val="left" w:pos="567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 xml:space="preserve">pozwolenia na budowę/przebudowę/odbudowę itp. – zgodnie z Prawem budowlanym (Dz. U. z 2018r., poz. 1202 z </w:t>
            </w:r>
            <w:proofErr w:type="spellStart"/>
            <w:r w:rsidRPr="00DC216F">
              <w:rPr>
                <w:rFonts w:ascii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DC216F">
              <w:rPr>
                <w:rFonts w:ascii="Times New Roman" w:hAnsi="Times New Roman" w:cs="Times New Roman"/>
                <w:color w:val="000000" w:themeColor="text1"/>
              </w:rPr>
              <w:t>. zm.),</w:t>
            </w:r>
          </w:p>
          <w:p w:rsidR="00B95718" w:rsidRPr="00DC216F" w:rsidRDefault="00B95718" w:rsidP="002065A5">
            <w:pPr>
              <w:tabs>
                <w:tab w:val="left" w:pos="567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 xml:space="preserve">pozwolenia na zmianę sposobu użytkowania budynku lub jego części – zgodnie z Prawem budowlanym (Dz. U. z 2018r., poz. 1202 z </w:t>
            </w:r>
            <w:proofErr w:type="spellStart"/>
            <w:r w:rsidRPr="00DC216F">
              <w:rPr>
                <w:rFonts w:ascii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DC216F">
              <w:rPr>
                <w:rFonts w:ascii="Times New Roman" w:hAnsi="Times New Roman" w:cs="Times New Roman"/>
                <w:color w:val="000000" w:themeColor="text1"/>
              </w:rPr>
              <w:t>. zm.).</w:t>
            </w:r>
          </w:p>
          <w:p w:rsidR="00B95718" w:rsidRPr="00DC216F" w:rsidRDefault="00B95718" w:rsidP="002065A5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- dokument jest złożony w 2 egzemplarzach</w:t>
            </w:r>
          </w:p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- kopia jest potwierdzona za zgodność z oryginałem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856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Oświadczenie o wysokości otrzymanej pomocy de </w:t>
            </w:r>
            <w:proofErr w:type="spellStart"/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w roku podatkowym, w którym Uczestnik Projektu przystępuje do projektu oraz w poprzedzających go dwóch latach podatkowym</w:t>
            </w:r>
            <w:r w:rsidR="002A5A53" w:rsidRPr="00DC216F">
              <w:rPr>
                <w:rStyle w:val="Odwoanieprzypisudolnego"/>
                <w:rFonts w:ascii="Times New Roman" w:hAnsi="Times New Roman"/>
                <w:b/>
                <w:color w:val="000000" w:themeColor="text1"/>
              </w:rPr>
              <w:t>7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B95718" w:rsidRPr="00DC216F" w:rsidRDefault="00B95718" w:rsidP="002A5A5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lub  kopie zaświadczeń o pomocy de </w:t>
            </w:r>
            <w:proofErr w:type="spellStart"/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/>
                <w:color w:val="000000" w:themeColor="text1"/>
              </w:rPr>
              <w:t>, wystawione przez podmioty udzielające pomocy w roku podatkowym, w którym Uczestnik Projektu przystępuje do projektu oraz w poprzedzających go dwóch latach podatkowych</w:t>
            </w:r>
            <w:r w:rsidR="002A5A53" w:rsidRPr="00DC216F">
              <w:rPr>
                <w:rStyle w:val="Odwoanieprzypisudolnego"/>
                <w:color w:val="000000" w:themeColor="text1"/>
              </w:rPr>
              <w:t>7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>;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856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lastRenderedPageBreak/>
              <w:t xml:space="preserve">Formularz informacji przedstawianych przy ubieganiu się o pomoc de </w:t>
            </w:r>
            <w:proofErr w:type="spellStart"/>
            <w:r w:rsidRPr="00DC216F">
              <w:rPr>
                <w:rFonts w:ascii="Times New Roman" w:hAnsi="Times New Roman"/>
                <w:b/>
                <w:color w:val="000000" w:themeColor="text1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(Załącznik nr</w:t>
            </w:r>
            <w:r w:rsidR="00FC6A9E" w:rsidRPr="00DC216F">
              <w:rPr>
                <w:rFonts w:ascii="Times New Roman" w:hAnsi="Times New Roman"/>
                <w:b/>
                <w:color w:val="000000" w:themeColor="text1"/>
              </w:rPr>
              <w:t xml:space="preserve"> 7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do niniejszego Regulaminu), zgodny ze wzorem stanowiącym załącznik do Rozporządzenia Rady Ministrów z dnia 24 października 2014 r. zmieniającego rozporządzenie w sprawie zakresu informacji przedstawianych przez podmiot ubiegający się o pomoc de minimis</w:t>
            </w:r>
            <w:r w:rsidR="002A5A53" w:rsidRPr="00DC216F">
              <w:rPr>
                <w:rStyle w:val="Odwoanieprzypisudolnego"/>
                <w:color w:val="000000" w:themeColor="text1"/>
              </w:rPr>
              <w:t>8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;  </w:t>
            </w:r>
          </w:p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99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8F2EFB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Oświa</w:t>
            </w:r>
            <w:r w:rsidR="00F567D7">
              <w:rPr>
                <w:rFonts w:ascii="Times New Roman" w:hAnsi="Times New Roman"/>
                <w:b/>
                <w:color w:val="000000" w:themeColor="text1"/>
              </w:rPr>
              <w:t xml:space="preserve">dczenie o nieposiadaniu 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>długów objętych tytułami egzekucy</w:t>
            </w:r>
            <w:r w:rsidR="00F567D7">
              <w:rPr>
                <w:rFonts w:ascii="Times New Roman" w:hAnsi="Times New Roman"/>
                <w:b/>
                <w:color w:val="000000" w:themeColor="text1"/>
              </w:rPr>
              <w:t>jnymi oraz, że dana osoba nie jest dłużnikiem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w sprawach prowadzonych w ramach egzekucji sądowej lub egzekucji administracyjnej</w:t>
            </w:r>
            <w:r w:rsidR="002A5A53" w:rsidRPr="00DC216F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="002A5A53" w:rsidRPr="00DC216F">
              <w:rPr>
                <w:rFonts w:ascii="Times New Roman" w:hAnsi="Times New Roman"/>
                <w:b/>
                <w:color w:val="000000" w:themeColor="text1"/>
                <w:vertAlign w:val="superscript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135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O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>świadczenie o skorzystaniu/nieskorzystaniu przez uczestnika projektu równolegle z innych źródeł publicznych, w tym zwłaszcza ze środków Funduszu Pracy, PFRON, PROW 2014-2020 oraz środków oferowanych w ramach PO WER, RPO WO 2014-2020 na pokrycie tych samych wydatków kwalifikowalnych ponoszonych w ramach wsparcia pomostowego</w:t>
            </w:r>
            <w:r w:rsidR="002A5A53" w:rsidRPr="00DC216F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10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C216F">
              <w:rPr>
                <w:rStyle w:val="Odwoanieprzypisudolnego"/>
                <w:rFonts w:ascii="Times New Roman" w:hAnsi="Times New Roman"/>
                <w:b/>
                <w:color w:val="000000" w:themeColor="text1"/>
                <w:sz w:val="2"/>
                <w:szCs w:val="2"/>
                <w:vertAlign w:val="baseline"/>
              </w:rPr>
              <w:footnoteReference w:id="4"/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131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047501">
            <w:pPr>
              <w:snapToGrid w:val="0"/>
              <w:spacing w:after="0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Aktualne zaświadczenie z właściwego organu podatkowego i właściwego oddziału ZUS o nie zaleganiu z należnościami wobec Skarbu Państwa</w:t>
            </w:r>
            <w:r w:rsidRPr="00DC216F">
              <w:rPr>
                <w:rFonts w:ascii="Times New Roman" w:hAnsi="Times New Roman"/>
                <w:color w:val="000000" w:themeColor="text1"/>
                <w:sz w:val="2"/>
                <w:szCs w:val="2"/>
              </w:rPr>
              <w:footnoteReference w:id="5"/>
            </w:r>
            <w:r w:rsidR="008F2EFB" w:rsidRPr="00DC216F">
              <w:rPr>
                <w:rFonts w:ascii="Times New Roman" w:hAnsi="Times New Roman"/>
                <w:b/>
                <w:color w:val="000000" w:themeColor="text1"/>
                <w:vertAlign w:val="superscript"/>
              </w:rPr>
              <w:t>11</w:t>
            </w:r>
          </w:p>
          <w:p w:rsidR="00047501" w:rsidRPr="00DC216F" w:rsidRDefault="00047501" w:rsidP="00047501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jest załączone w 2 egzemplarzach</w:t>
            </w:r>
          </w:p>
          <w:p w:rsidR="00047501" w:rsidRPr="00DC216F" w:rsidRDefault="00047501" w:rsidP="00047501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kopia jest potwierdzona za zgodność z oryginałem,</w:t>
            </w:r>
          </w:p>
          <w:p w:rsidR="00047501" w:rsidRPr="00DC216F" w:rsidRDefault="00047501" w:rsidP="0004750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8F2EFB" w:rsidRPr="00DC216F" w:rsidRDefault="008F2EFB" w:rsidP="008F2EF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7501" w:rsidRPr="00DC216F" w:rsidRDefault="00047501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7501" w:rsidRPr="00DC216F" w:rsidRDefault="00047501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7501" w:rsidRPr="00DC216F" w:rsidRDefault="00047501" w:rsidP="008F2EF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41" w:rightFromText="141" w:vertAnchor="text" w:horzAnchor="margin" w:tblpXSpec="center" w:tblpY="101"/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8"/>
        <w:gridCol w:w="2126"/>
        <w:gridCol w:w="1985"/>
        <w:gridCol w:w="1700"/>
      </w:tblGrid>
      <w:tr w:rsidR="00DC216F" w:rsidRPr="00DC216F" w:rsidTr="002065A5">
        <w:trPr>
          <w:cantSplit/>
        </w:trPr>
        <w:tc>
          <w:tcPr>
            <w:tcW w:w="4298" w:type="dxa"/>
          </w:tcPr>
          <w:p w:rsidR="00B95718" w:rsidRPr="00DC216F" w:rsidRDefault="00B95718" w:rsidP="002065A5">
            <w:pPr>
              <w:spacing w:after="12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5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NIE</w:t>
            </w:r>
          </w:p>
        </w:tc>
        <w:tc>
          <w:tcPr>
            <w:tcW w:w="170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NIE DOTYCZY</w:t>
            </w:r>
          </w:p>
        </w:tc>
      </w:tr>
      <w:tr w:rsidR="00DC216F" w:rsidRPr="00DC216F" w:rsidTr="002065A5">
        <w:trPr>
          <w:cantSplit/>
          <w:trHeight w:val="1508"/>
        </w:trPr>
        <w:tc>
          <w:tcPr>
            <w:tcW w:w="4298" w:type="dxa"/>
          </w:tcPr>
          <w:p w:rsidR="00B95718" w:rsidRPr="00DC216F" w:rsidRDefault="00B95718" w:rsidP="002065A5">
            <w:pPr>
              <w:spacing w:after="12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Czy Wniosek spełnił kryteria formalne ? (właściwą odpowiedź zaznaczyć „X)</w:t>
            </w:r>
          </w:p>
        </w:tc>
        <w:tc>
          <w:tcPr>
            <w:tcW w:w="2126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(Jeśli TAK, Wniosek zostaje przekazany do oceny merytorycznej)</w:t>
            </w:r>
          </w:p>
        </w:tc>
        <w:tc>
          <w:tcPr>
            <w:tcW w:w="1985" w:type="dxa"/>
          </w:tcPr>
          <w:p w:rsidR="00B95718" w:rsidRPr="00DC216F" w:rsidRDefault="00B95718" w:rsidP="002065A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(Jeśli NIE, Wniosek  zostaje odrzucony)</w:t>
            </w:r>
          </w:p>
        </w:tc>
        <w:tc>
          <w:tcPr>
            <w:tcW w:w="170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</w:trPr>
        <w:tc>
          <w:tcPr>
            <w:tcW w:w="4298" w:type="dxa"/>
          </w:tcPr>
          <w:p w:rsidR="00B95718" w:rsidRPr="00DC216F" w:rsidRDefault="00B95718" w:rsidP="002065A5">
            <w:pPr>
              <w:tabs>
                <w:tab w:val="left" w:pos="0"/>
              </w:tabs>
              <w:snapToGrid w:val="0"/>
              <w:spacing w:after="0" w:line="240" w:lineRule="auto"/>
              <w:ind w:left="27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Czy w trakcie oceny formalnej stwierdzono błędy w opracowaniu Wniosku?</w:t>
            </w:r>
          </w:p>
          <w:p w:rsidR="00B95718" w:rsidRPr="00DC216F" w:rsidRDefault="00B95718" w:rsidP="002065A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(właściwą odpowiedź zaznaczyć „X)</w:t>
            </w:r>
          </w:p>
        </w:tc>
        <w:tc>
          <w:tcPr>
            <w:tcW w:w="2126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(Jeśli TAK, Wniosek  zostaje przekazany do korekty – w zakresie uwag wskazanych </w:t>
            </w: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br/>
              <w:t>w piśmie do uczestnika)</w:t>
            </w:r>
          </w:p>
        </w:tc>
        <w:tc>
          <w:tcPr>
            <w:tcW w:w="1985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(Jeśli NIE, Wniosek zostaje przekazany do oceny merytorycznej)</w:t>
            </w:r>
          </w:p>
        </w:tc>
        <w:tc>
          <w:tcPr>
            <w:tcW w:w="170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B95718" w:rsidRPr="00DC216F" w:rsidRDefault="00B95718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5718" w:rsidRPr="00DC216F" w:rsidRDefault="00B95718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5718" w:rsidRPr="00DC216F" w:rsidRDefault="00B95718" w:rsidP="00DC21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41" w:rightFromText="141" w:vertAnchor="text" w:horzAnchor="margin" w:tblpXSpec="center" w:tblpY="254"/>
        <w:tblW w:w="10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87"/>
      </w:tblGrid>
      <w:tr w:rsidR="00DC216F" w:rsidRPr="00DC216F" w:rsidTr="002065A5">
        <w:trPr>
          <w:trHeight w:val="11331"/>
        </w:trPr>
        <w:tc>
          <w:tcPr>
            <w:tcW w:w="10287" w:type="dxa"/>
          </w:tcPr>
          <w:p w:rsidR="00D20CC5" w:rsidRPr="00DC216F" w:rsidRDefault="00D20CC5" w:rsidP="002065A5">
            <w:pPr>
              <w:pStyle w:val="Tekstpodstawowy31"/>
              <w:snapToGrid w:val="0"/>
              <w:jc w:val="both"/>
              <w:rPr>
                <w:b/>
                <w:bCs/>
                <w:color w:val="000000" w:themeColor="text1"/>
                <w:kern w:val="1"/>
                <w:sz w:val="24"/>
                <w:szCs w:val="24"/>
              </w:rPr>
            </w:pPr>
          </w:p>
          <w:p w:rsidR="00D20CC5" w:rsidRPr="00DC216F" w:rsidRDefault="00D20CC5" w:rsidP="002065A5">
            <w:pPr>
              <w:pStyle w:val="Tekstpodstawowy31"/>
              <w:snapToGrid w:val="0"/>
              <w:jc w:val="center"/>
              <w:rPr>
                <w:b/>
                <w:bCs/>
                <w:color w:val="000000" w:themeColor="text1"/>
                <w:kern w:val="1"/>
                <w:sz w:val="24"/>
                <w:szCs w:val="24"/>
              </w:rPr>
            </w:pPr>
            <w:r w:rsidRPr="00DC216F">
              <w:rPr>
                <w:b/>
                <w:bCs/>
                <w:color w:val="000000" w:themeColor="text1"/>
                <w:kern w:val="1"/>
                <w:sz w:val="24"/>
                <w:szCs w:val="24"/>
              </w:rPr>
              <w:t xml:space="preserve">Deklaracja bezstronności i poufności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Ja niżej podpisany/podpisana, niniejszym deklaruję, że zgadzam się brać udział w procedurze oceny wniosków uczestników projektu ubiegających się o otrzymanie wsparcia finansowego w ramach Działania 7.3 </w:t>
            </w:r>
            <w:r w:rsidRPr="00DC216F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Zakładanie działalności gospodarczej</w:t>
            </w: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RPO WO 2014-2020.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Poprzez złożenie niniejszej deklaracji, potwierdzam, że zapoznałam/zapoznałem się                                      z dostępnymi do dnia dzisiejszego informacjami  dotyczącymi oceny i wyboru wniosków.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Deklaruję, że będę bezstronnie i uczciwie wykonywać swoje obowiązki.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left="142" w:firstLine="566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Oświadczam, że nie</w:t>
            </w: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pozostaję w związku małżeńskim albo w faktycznym pożyciu, a także                 w stosunku pokrewieństwa lub powinowactwa w linii prostej, pokrewieństwa lub powinowactwa               w linii bocznej do drugiego stopnia oraz nie jestem związany z tytułu przysposobienia, opieki lub kurateli, a także w ciągu ostatnich dwóch lat nie łączył mnie stosunek pracy lub inny (umowa zlecenie, umowa o dzieło lub inne) z wszystkimi uczestnikami projektu ocenianymi przeze  mnie                                               w ramach danej Komisji Oceny Wniosków.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Jeżeli okaże się, że w trakcie trwania procesu oceny/wyboru wniosków zaistnieją jakiekolwiek okoliczności mogące budzić wątpliwości, co do bezstronnej oceny, bezzwłocznie wstrzymam się                       z wyrażaniem opinii i dokonaniem oceny. Fakt taki zgłoszę Przewodniczącemu/Zastępcy Przewodniczącego Komisji Oceny Wniosków, przed rozpoczęciem procesu oceny wniosków.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Zobowiązuję się utrzymywać w tajemnicy i poufności wszelkie informacje i dokumenty, które zostały mi ujawnione, przygotowane przeze mnie w trakcie procedury oceny wniosków lub wynikające z procesu oceny. </w:t>
            </w:r>
          </w:p>
          <w:p w:rsidR="00D20CC5" w:rsidRPr="00DC216F" w:rsidRDefault="00DC216F" w:rsidP="00DC216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Jestem świadomy/ma odpowiedzialności karnej za złożenie fałszywych oświadczeń</w:t>
            </w: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 xml:space="preserve">12 </w:t>
            </w:r>
            <w:r w:rsidRPr="00DC216F">
              <w:rPr>
                <w:rFonts w:ascii="Times New Roman" w:hAnsi="Times New Roman"/>
                <w:color w:val="000000" w:themeColor="text1"/>
                <w:sz w:val="2"/>
                <w:szCs w:val="2"/>
                <w:vertAlign w:val="superscript"/>
              </w:rPr>
              <w:footnoteReference w:id="6"/>
            </w:r>
          </w:p>
          <w:p w:rsidR="00D20CC5" w:rsidRPr="00DC216F" w:rsidRDefault="00D20CC5" w:rsidP="002065A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1"/>
              <w:gridCol w:w="7036"/>
            </w:tblGrid>
            <w:tr w:rsidR="00DC216F" w:rsidRPr="00DC216F" w:rsidTr="00DC216F">
              <w:trPr>
                <w:trHeight w:val="257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Imię i nazwisko</w:t>
                  </w:r>
                </w:p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(Osoba sprawdzająca)</w:t>
                  </w: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DC216F">
              <w:trPr>
                <w:trHeight w:val="232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Podpis</w:t>
                  </w:r>
                </w:p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DC216F">
              <w:trPr>
                <w:trHeight w:val="185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Data</w:t>
                  </w:r>
                </w:p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20CC5" w:rsidRPr="00DC216F" w:rsidRDefault="00D20CC5" w:rsidP="002065A5">
            <w:pPr>
              <w:pStyle w:val="Tekstpodstawowy31"/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1"/>
              <w:gridCol w:w="7036"/>
            </w:tblGrid>
            <w:tr w:rsidR="00DC216F" w:rsidRPr="00DC216F" w:rsidTr="002065A5">
              <w:trPr>
                <w:trHeight w:val="257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Imię i nazwisko</w:t>
                  </w:r>
                </w:p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(Osoba weryfikująca )</w:t>
                  </w: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2065A5">
              <w:trPr>
                <w:trHeight w:val="232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Podpis</w:t>
                  </w:r>
                </w:p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2065A5">
              <w:trPr>
                <w:trHeight w:val="185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Data</w:t>
                  </w:r>
                </w:p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424738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20CC5" w:rsidRPr="00DC216F" w:rsidRDefault="00D20CC5" w:rsidP="002065A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B95718" w:rsidRPr="00DC216F" w:rsidRDefault="00B95718" w:rsidP="00D20CC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B95718" w:rsidRPr="00DC216F" w:rsidSect="004E7F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FAA" w:rsidRDefault="00017FAA" w:rsidP="00625816">
      <w:pPr>
        <w:spacing w:after="0" w:line="240" w:lineRule="auto"/>
      </w:pPr>
      <w:r>
        <w:separator/>
      </w:r>
    </w:p>
  </w:endnote>
  <w:endnote w:type="continuationSeparator" w:id="0">
    <w:p w:rsidR="00017FAA" w:rsidRDefault="00017FAA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FAA" w:rsidRDefault="00017FAA" w:rsidP="00625816">
      <w:pPr>
        <w:spacing w:after="0" w:line="240" w:lineRule="auto"/>
      </w:pPr>
      <w:r>
        <w:separator/>
      </w:r>
    </w:p>
  </w:footnote>
  <w:footnote w:type="continuationSeparator" w:id="0">
    <w:p w:rsidR="00017FAA" w:rsidRDefault="00017FAA" w:rsidP="00625816">
      <w:pPr>
        <w:spacing w:after="0" w:line="240" w:lineRule="auto"/>
      </w:pPr>
      <w:r>
        <w:continuationSeparator/>
      </w:r>
    </w:p>
  </w:footnote>
  <w:footnote w:id="1">
    <w:p w:rsidR="00B95718" w:rsidRPr="00D20CC5" w:rsidRDefault="00B95718" w:rsidP="00B95718">
      <w:pPr>
        <w:pStyle w:val="Tekstprzypisudolnego"/>
        <w:rPr>
          <w:rFonts w:ascii="Times New Roman" w:hAnsi="Times New Roman"/>
        </w:rPr>
      </w:pPr>
      <w:r w:rsidRPr="00D20CC5">
        <w:rPr>
          <w:rStyle w:val="Odwoanieprzypisudolnego"/>
          <w:rFonts w:ascii="Times New Roman" w:hAnsi="Times New Roman"/>
        </w:rPr>
        <w:footnoteRef/>
      </w:r>
      <w:r w:rsidRPr="00D20CC5">
        <w:rPr>
          <w:rFonts w:ascii="Times New Roman" w:hAnsi="Times New Roman"/>
          <w:vertAlign w:val="superscript"/>
        </w:rPr>
        <w:t xml:space="preserve"> </w:t>
      </w:r>
      <w:r w:rsidRPr="00D20CC5">
        <w:rPr>
          <w:rFonts w:ascii="Times New Roman" w:hAnsi="Times New Roman"/>
        </w:rPr>
        <w:t>Dotyczy wniosku o przyznanie dotacji.</w:t>
      </w:r>
    </w:p>
  </w:footnote>
  <w:footnote w:id="2">
    <w:p w:rsidR="00B95718" w:rsidRPr="00D20CC5" w:rsidRDefault="00B95718" w:rsidP="00B95718">
      <w:pPr>
        <w:pStyle w:val="Tekstprzypisudolnego"/>
        <w:rPr>
          <w:rFonts w:ascii="Times New Roman" w:hAnsi="Times New Roman"/>
        </w:rPr>
      </w:pPr>
      <w:r w:rsidRPr="00D20CC5">
        <w:rPr>
          <w:rStyle w:val="Odwoanieprzypisudolnego"/>
          <w:rFonts w:ascii="Times New Roman" w:hAnsi="Times New Roman"/>
        </w:rPr>
        <w:footnoteRef/>
      </w:r>
      <w:r w:rsidRPr="00D20CC5">
        <w:rPr>
          <w:rFonts w:ascii="Times New Roman" w:hAnsi="Times New Roman"/>
        </w:rPr>
        <w:t xml:space="preserve"> Dotyczy wniosku o przyznanie dotacji.</w:t>
      </w:r>
    </w:p>
  </w:footnote>
  <w:footnote w:id="3"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Style w:val="Odwoanieprzypisudolnego"/>
          <w:rFonts w:ascii="Times New Roman" w:hAnsi="Times New Roman"/>
        </w:rPr>
        <w:footnoteRef/>
      </w:r>
      <w:r w:rsidRPr="00D20CC5">
        <w:rPr>
          <w:rFonts w:ascii="Times New Roman" w:hAnsi="Times New Roman"/>
        </w:rPr>
        <w:t xml:space="preserve"> W każdym przypadku, w którym jest mowa o kopii potwierdzonej za zgodność z oryginałem należy przez to rozumieć kopię poświadczoną za zgodność z oryginałem na każdej stronie lub poprzez umieszczenie klauzuli „za zgodność z oryginałem od strony ...do strony....”, własnoręcznym podpisem przez osobę upoważnioną przez wnioskodawcę.</w:t>
      </w:r>
    </w:p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Fonts w:ascii="Times New Roman" w:hAnsi="Times New Roman"/>
          <w:vertAlign w:val="superscript"/>
        </w:rPr>
        <w:t>4</w:t>
      </w:r>
      <w:r w:rsidRPr="00D20CC5">
        <w:rPr>
          <w:rFonts w:ascii="Times New Roman" w:hAnsi="Times New Roman"/>
        </w:rPr>
        <w:t xml:space="preserve"> Dotyczy wniosku o przyznanie dotacji.</w:t>
      </w:r>
    </w:p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Fonts w:ascii="Times New Roman" w:hAnsi="Times New Roman"/>
          <w:vertAlign w:val="superscript"/>
        </w:rPr>
        <w:t>5</w:t>
      </w:r>
      <w:r w:rsidRPr="00D20CC5">
        <w:rPr>
          <w:rFonts w:ascii="Times New Roman" w:hAnsi="Times New Roman"/>
        </w:rPr>
        <w:t xml:space="preserve"> Dotyczy wniosku o przyznanie dotacji.</w:t>
      </w:r>
    </w:p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Fonts w:ascii="Times New Roman" w:hAnsi="Times New Roman"/>
          <w:vertAlign w:val="superscript"/>
        </w:rPr>
        <w:t>6</w:t>
      </w:r>
      <w:r w:rsidRPr="00D20CC5">
        <w:rPr>
          <w:rFonts w:ascii="Times New Roman" w:hAnsi="Times New Roman"/>
        </w:rPr>
        <w:t xml:space="preserve"> Nie dotyczy pozwoleń, które można uzyskać wyłącznie po założeniu działalności gospodarczej.</w:t>
      </w:r>
    </w:p>
    <w:p w:rsidR="00B95718" w:rsidRPr="002A5A53" w:rsidRDefault="002A5A53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7 </w:t>
      </w:r>
      <w:r w:rsidRPr="00D20CC5">
        <w:rPr>
          <w:rFonts w:ascii="Times New Roman" w:hAnsi="Times New Roman"/>
        </w:rPr>
        <w:t>Dotyczy wniosku o przyznanie podstawowego i przedłużonego wsparcia pomostowego</w:t>
      </w:r>
    </w:p>
  </w:footnote>
  <w:footnote w:id="4">
    <w:p w:rsidR="00B95718" w:rsidRDefault="002A5A53" w:rsidP="00B95718">
      <w:pPr>
        <w:pStyle w:val="Tekstprzypisudolnego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8 </w:t>
      </w:r>
      <w:r w:rsidR="00B95718" w:rsidRPr="00D20CC5">
        <w:rPr>
          <w:rFonts w:ascii="Times New Roman" w:hAnsi="Times New Roman"/>
        </w:rPr>
        <w:t>Dotyczy wniosku o przyznanie podstawowego i przedłużonego wsparcia pomostowego</w:t>
      </w:r>
    </w:p>
    <w:p w:rsidR="002A5A53" w:rsidRDefault="002A5A53" w:rsidP="00B95718">
      <w:pPr>
        <w:pStyle w:val="Tekstprzypisudolnego"/>
        <w:rPr>
          <w:rFonts w:ascii="Times New Roman" w:hAnsi="Times New Roman"/>
        </w:rPr>
      </w:pPr>
      <w:r>
        <w:rPr>
          <w:vertAlign w:val="superscript"/>
        </w:rPr>
        <w:t xml:space="preserve">9 </w:t>
      </w:r>
      <w:r w:rsidRPr="00D20CC5">
        <w:rPr>
          <w:rFonts w:ascii="Times New Roman" w:hAnsi="Times New Roman"/>
        </w:rPr>
        <w:t>Dotyczy wniosku o przyznanie podstawowego i przedłużonego wsparcia pomostowego</w:t>
      </w:r>
    </w:p>
    <w:p w:rsidR="002A5A53" w:rsidRPr="00047501" w:rsidRDefault="002A5A53" w:rsidP="00B95718">
      <w:pPr>
        <w:pStyle w:val="Tekstprzypisudolnego"/>
        <w:rPr>
          <w:rFonts w:ascii="Times New Roman" w:hAnsi="Times New Roman"/>
        </w:rPr>
      </w:pPr>
      <w:r w:rsidRPr="00047501">
        <w:rPr>
          <w:rFonts w:ascii="Times New Roman" w:hAnsi="Times New Roman"/>
          <w:vertAlign w:val="superscript"/>
        </w:rPr>
        <w:t xml:space="preserve">10 </w:t>
      </w:r>
      <w:r w:rsidRPr="00047501">
        <w:rPr>
          <w:rFonts w:ascii="Times New Roman" w:hAnsi="Times New Roman"/>
        </w:rPr>
        <w:t>Dotyczy wniosku o przyznanie podstawowego i przedłużonego wsparcia pomostowego</w:t>
      </w:r>
    </w:p>
    <w:p w:rsidR="002A5A53" w:rsidRPr="00047501" w:rsidRDefault="002A5A53" w:rsidP="00B95718">
      <w:pPr>
        <w:pStyle w:val="Tekstprzypisudolnego"/>
        <w:rPr>
          <w:rFonts w:ascii="Times New Roman" w:hAnsi="Times New Roman"/>
        </w:rPr>
      </w:pPr>
      <w:r w:rsidRPr="00047501">
        <w:rPr>
          <w:rFonts w:ascii="Times New Roman" w:hAnsi="Times New Roman"/>
          <w:vertAlign w:val="superscript"/>
        </w:rPr>
        <w:t>11</w:t>
      </w:r>
      <w:r w:rsidRPr="00047501">
        <w:rPr>
          <w:rFonts w:ascii="Times New Roman" w:hAnsi="Times New Roman"/>
        </w:rPr>
        <w:t xml:space="preserve"> Dotyczy wniosku o przyznanie przedłużonego wsparcia pomostowego</w:t>
      </w:r>
    </w:p>
  </w:footnote>
  <w:footnote w:id="5">
    <w:p w:rsidR="00047501" w:rsidRPr="000079F1" w:rsidRDefault="00047501" w:rsidP="00047501">
      <w:pPr>
        <w:pStyle w:val="Tekstprzypisudolnego"/>
        <w:jc w:val="both"/>
      </w:pPr>
    </w:p>
  </w:footnote>
  <w:footnote w:id="6">
    <w:p w:rsidR="00DC216F" w:rsidRPr="00DC216F" w:rsidRDefault="00DC216F" w:rsidP="00DC216F">
      <w:pPr>
        <w:pStyle w:val="Tekstprzypisudolnego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 w:rsidRPr="00DC216F">
        <w:rPr>
          <w:rFonts w:ascii="Times New Roman" w:hAnsi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DC216F" w:rsidRPr="008C3C3C" w:rsidRDefault="00DC216F" w:rsidP="00DC216F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5" name="Obraz 5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7FAA"/>
    <w:rsid w:val="00047501"/>
    <w:rsid w:val="000554FB"/>
    <w:rsid w:val="000707F7"/>
    <w:rsid w:val="000A3051"/>
    <w:rsid w:val="000A3814"/>
    <w:rsid w:val="000C0E54"/>
    <w:rsid w:val="000C2846"/>
    <w:rsid w:val="000E2446"/>
    <w:rsid w:val="001E664D"/>
    <w:rsid w:val="002A2457"/>
    <w:rsid w:val="002A5A53"/>
    <w:rsid w:val="002E0E8C"/>
    <w:rsid w:val="00320F69"/>
    <w:rsid w:val="003A62B4"/>
    <w:rsid w:val="003A64B5"/>
    <w:rsid w:val="00424738"/>
    <w:rsid w:val="0044350D"/>
    <w:rsid w:val="00455AC6"/>
    <w:rsid w:val="00466CB6"/>
    <w:rsid w:val="004A4B03"/>
    <w:rsid w:val="004E648B"/>
    <w:rsid w:val="004E7F6B"/>
    <w:rsid w:val="004F1093"/>
    <w:rsid w:val="00550178"/>
    <w:rsid w:val="005F6751"/>
    <w:rsid w:val="00625816"/>
    <w:rsid w:val="00632A25"/>
    <w:rsid w:val="00650AAB"/>
    <w:rsid w:val="00726F3A"/>
    <w:rsid w:val="007339B4"/>
    <w:rsid w:val="00754451"/>
    <w:rsid w:val="00794A30"/>
    <w:rsid w:val="007D6134"/>
    <w:rsid w:val="008854D0"/>
    <w:rsid w:val="008E0193"/>
    <w:rsid w:val="008E362A"/>
    <w:rsid w:val="008F2EFB"/>
    <w:rsid w:val="00905886"/>
    <w:rsid w:val="00963FC1"/>
    <w:rsid w:val="00967E9D"/>
    <w:rsid w:val="009F3780"/>
    <w:rsid w:val="00B36FBB"/>
    <w:rsid w:val="00B9436C"/>
    <w:rsid w:val="00B95718"/>
    <w:rsid w:val="00BA3D88"/>
    <w:rsid w:val="00BE7B5A"/>
    <w:rsid w:val="00C61155"/>
    <w:rsid w:val="00CA1F99"/>
    <w:rsid w:val="00CF4888"/>
    <w:rsid w:val="00CF7B88"/>
    <w:rsid w:val="00D04E66"/>
    <w:rsid w:val="00D140F4"/>
    <w:rsid w:val="00D20CC5"/>
    <w:rsid w:val="00D731E4"/>
    <w:rsid w:val="00DA50CF"/>
    <w:rsid w:val="00DC216F"/>
    <w:rsid w:val="00DC4855"/>
    <w:rsid w:val="00E16E2B"/>
    <w:rsid w:val="00E41D14"/>
    <w:rsid w:val="00E73F3F"/>
    <w:rsid w:val="00E972D1"/>
    <w:rsid w:val="00EE3079"/>
    <w:rsid w:val="00F348B6"/>
    <w:rsid w:val="00F567D7"/>
    <w:rsid w:val="00F60884"/>
    <w:rsid w:val="00F65475"/>
    <w:rsid w:val="00FC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31">
    <w:name w:val="Tekst podstawowy 31"/>
    <w:basedOn w:val="Normalny"/>
    <w:rsid w:val="00D20CC5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69CF6-8EA3-4611-AF7E-CF5BB6D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1009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14</cp:revision>
  <cp:lastPrinted>2018-12-18T13:43:00Z</cp:lastPrinted>
  <dcterms:created xsi:type="dcterms:W3CDTF">2018-12-18T13:42:00Z</dcterms:created>
  <dcterms:modified xsi:type="dcterms:W3CDTF">2019-05-23T10:38:00Z</dcterms:modified>
</cp:coreProperties>
</file>