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0E8" w:rsidRPr="00E124FC" w:rsidRDefault="00722B5E" w:rsidP="00E124FC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6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E124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24F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  <w:bookmarkEnd w:id="0"/>
      <w:bookmarkEnd w:id="1"/>
    </w:p>
    <w:p w:rsidR="00BA3D88" w:rsidRPr="008E362A" w:rsidRDefault="00BA3D88" w:rsidP="008E36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362A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BA3D88" w:rsidRPr="00CA1F99" w:rsidRDefault="00BA3D88" w:rsidP="00CA1F99">
      <w:pPr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0"/>
        </w:rPr>
      </w:pPr>
    </w:p>
    <w:p w:rsidR="00BA3D88" w:rsidRPr="00CA1F99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>Ja niżej podpisany/a</w:t>
      </w:r>
      <w:r w:rsidRPr="00CA1F99">
        <w:rPr>
          <w:rFonts w:ascii="Times New Roman" w:hAnsi="Times New Roman" w:cs="Times New Roman"/>
          <w:sz w:val="24"/>
          <w:szCs w:val="24"/>
        </w:rPr>
        <w:tab/>
      </w:r>
      <w:r w:rsidRPr="00CA1F99">
        <w:rPr>
          <w:rFonts w:ascii="Times New Roman" w:hAnsi="Times New Roman" w:cs="Times New Roman"/>
          <w:sz w:val="24"/>
          <w:szCs w:val="24"/>
        </w:rPr>
        <w:tab/>
      </w:r>
    </w:p>
    <w:p w:rsidR="00BA3D88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ab/>
        <w:t xml:space="preserve">                            (imię i nazwisko)</w:t>
      </w:r>
    </w:p>
    <w:p w:rsidR="00722B5E" w:rsidRPr="00CA1F99" w:rsidRDefault="00722B5E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D88" w:rsidRPr="00CA1F99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>zamieszkały/a</w:t>
      </w:r>
      <w:r w:rsidRPr="00CA1F99">
        <w:rPr>
          <w:rFonts w:ascii="Times New Roman" w:hAnsi="Times New Roman" w:cs="Times New Roman"/>
          <w:sz w:val="24"/>
          <w:szCs w:val="24"/>
        </w:rPr>
        <w:tab/>
      </w:r>
      <w:r w:rsidRPr="00CA1F99">
        <w:rPr>
          <w:rFonts w:ascii="Times New Roman" w:hAnsi="Times New Roman" w:cs="Times New Roman"/>
          <w:sz w:val="24"/>
          <w:szCs w:val="24"/>
        </w:rPr>
        <w:tab/>
      </w:r>
    </w:p>
    <w:p w:rsidR="00BA3D88" w:rsidRDefault="00BA3D88" w:rsidP="00CA1F99">
      <w:pPr>
        <w:tabs>
          <w:tab w:val="left" w:pos="3060"/>
          <w:tab w:val="right" w:leader="do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ab/>
        <w:t xml:space="preserve">                            (adres zamieszkania)</w:t>
      </w:r>
    </w:p>
    <w:p w:rsidR="00BA3D88" w:rsidRPr="00CA1F99" w:rsidRDefault="00BA3D88" w:rsidP="00CA1F99">
      <w:pPr>
        <w:keepNext/>
        <w:keepLines/>
        <w:spacing w:before="200" w:after="0" w:line="240" w:lineRule="auto"/>
        <w:jc w:val="both"/>
        <w:outlineLvl w:val="3"/>
        <w:rPr>
          <w:rFonts w:ascii="Times New Roman" w:hAnsi="Times New Roman" w:cs="Times New Roman"/>
          <w:bCs/>
          <w:iCs/>
          <w:caps/>
          <w:sz w:val="24"/>
          <w:szCs w:val="24"/>
        </w:rPr>
      </w:pPr>
      <w:r w:rsidRPr="00CA1F99">
        <w:rPr>
          <w:rFonts w:ascii="Times New Roman" w:hAnsi="Times New Roman" w:cs="Times New Roman"/>
          <w:bCs/>
          <w:iCs/>
          <w:sz w:val="24"/>
          <w:szCs w:val="24"/>
        </w:rPr>
        <w:t xml:space="preserve">PESEL </w:t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</w:t>
      </w:r>
      <w:r w:rsidR="00BF69EB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  <w:r w:rsidR="00BF69EB" w:rsidRPr="00CA1F99">
        <w:rPr>
          <w:rFonts w:ascii="Times New Roman" w:hAnsi="Times New Roman" w:cs="Times New Roman"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</w:r>
      <w:r w:rsidR="00BF69EB">
        <w:rPr>
          <w:rFonts w:ascii="Times New Roman" w:hAnsi="Times New Roman" w:cs="Times New Roman"/>
          <w:bCs/>
          <w:iCs/>
          <w:sz w:val="24"/>
          <w:szCs w:val="24"/>
        </w:rPr>
        <w:tab/>
        <w:t xml:space="preserve">   </w:t>
      </w:r>
      <w:r w:rsidRPr="00CA1F99"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  </w:t>
      </w:r>
    </w:p>
    <w:p w:rsidR="00BA3D88" w:rsidRPr="00CA1F99" w:rsidRDefault="00BA3D88" w:rsidP="00CA1F99">
      <w:pPr>
        <w:tabs>
          <w:tab w:val="left" w:pos="3060"/>
          <w:tab w:val="right" w:leader="dot" w:pos="90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F99">
        <w:rPr>
          <w:rFonts w:ascii="Times New Roman" w:hAnsi="Times New Roman" w:cs="Times New Roman"/>
          <w:sz w:val="24"/>
          <w:szCs w:val="24"/>
        </w:rPr>
        <w:t>świadomy/a odpowiedzialności za składanie oświadczeń niezgodnych z prawdą</w:t>
      </w:r>
    </w:p>
    <w:p w:rsidR="00474680" w:rsidRPr="00474680" w:rsidRDefault="00474680" w:rsidP="005A5D6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4680">
        <w:rPr>
          <w:rFonts w:ascii="Times New Roman" w:hAnsi="Times New Roman" w:cs="Times New Roman"/>
          <w:bCs/>
          <w:sz w:val="24"/>
          <w:szCs w:val="24"/>
        </w:rPr>
        <w:t>oświadczam,</w:t>
      </w:r>
    </w:p>
    <w:p w:rsidR="00474680" w:rsidRPr="00474680" w:rsidRDefault="00474680" w:rsidP="005A5D67">
      <w:pPr>
        <w:shd w:val="clear" w:color="auto" w:fill="FFFFFF"/>
        <w:tabs>
          <w:tab w:val="left" w:pos="5918"/>
          <w:tab w:val="left" w:pos="9960"/>
        </w:tabs>
        <w:spacing w:before="100" w:beforeAutospacing="1"/>
        <w:jc w:val="both"/>
        <w:rPr>
          <w:rFonts w:ascii="Times New Roman" w:hAnsi="Times New Roman" w:cs="Times New Roman"/>
          <w:bCs/>
          <w:iCs/>
          <w:spacing w:val="2"/>
          <w:sz w:val="24"/>
          <w:szCs w:val="24"/>
        </w:rPr>
      </w:pP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że prowadzony przeze mnie podm</w:t>
      </w:r>
      <w:r w:rsidR="0093253D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iot ……………………………………………………… </w:t>
      </w:r>
      <w:r w:rsidR="005A5D67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oraz jednostki </w:t>
      </w: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gospodarcze, które są z nim powiązane, tj. spełniające definicję „jednego przedsiębiorstwa</w:t>
      </w: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  <w:vertAlign w:val="superscript"/>
        </w:rPr>
        <w:footnoteReference w:id="1"/>
      </w:r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”, zgodnie z art. 2 ust. 2 Rozporządzenia Komisji (UE) nr 1407/2013 z dnia 18 grudnia 2013r. w sprawie stosowania art. 107 i 108 Traktatu o funkcjonowaniu Unii Europejskiej do pomocy de </w:t>
      </w:r>
      <w:proofErr w:type="spellStart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minimis</w:t>
      </w:r>
      <w:proofErr w:type="spellEnd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, w ciągu bieżącego roku podatkowego oraz dwóch poprzedzających go latach podatkowych, otrzymał pomoc de </w:t>
      </w:r>
      <w:proofErr w:type="spellStart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>minimis</w:t>
      </w:r>
      <w:proofErr w:type="spellEnd"/>
      <w:r w:rsidRPr="00474680">
        <w:rPr>
          <w:rFonts w:ascii="Times New Roman" w:hAnsi="Times New Roman" w:cs="Times New Roman"/>
          <w:bCs/>
          <w:iCs/>
          <w:spacing w:val="2"/>
          <w:sz w:val="24"/>
          <w:szCs w:val="24"/>
        </w:rPr>
        <w:t xml:space="preserve"> w wysokości:</w:t>
      </w: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0"/>
        <w:gridCol w:w="1243"/>
        <w:gridCol w:w="1178"/>
        <w:gridCol w:w="1389"/>
        <w:gridCol w:w="1179"/>
        <w:gridCol w:w="1893"/>
        <w:gridCol w:w="1742"/>
      </w:tblGrid>
      <w:tr w:rsidR="00474680" w:rsidRPr="00474680" w:rsidTr="00845096">
        <w:trPr>
          <w:trHeight w:val="586"/>
        </w:trPr>
        <w:tc>
          <w:tcPr>
            <w:tcW w:w="332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70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w dniu</w:t>
            </w:r>
          </w:p>
        </w:tc>
        <w:tc>
          <w:tcPr>
            <w:tcW w:w="1368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o wartości brutto: zł</w:t>
            </w:r>
          </w:p>
        </w:tc>
        <w:tc>
          <w:tcPr>
            <w:tcW w:w="1369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stanowiącej równowartość: euro</w:t>
            </w:r>
          </w:p>
        </w:tc>
        <w:tc>
          <w:tcPr>
            <w:tcW w:w="2044" w:type="dxa"/>
          </w:tcPr>
          <w:p w:rsidR="00474680" w:rsidRPr="00474680" w:rsidRDefault="00474680" w:rsidP="008450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74680" w:rsidRPr="00474680" w:rsidTr="00845096">
        <w:tc>
          <w:tcPr>
            <w:tcW w:w="332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70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w dniu</w:t>
            </w:r>
          </w:p>
        </w:tc>
        <w:tc>
          <w:tcPr>
            <w:tcW w:w="1368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o wartości brutto: zł</w:t>
            </w:r>
          </w:p>
        </w:tc>
        <w:tc>
          <w:tcPr>
            <w:tcW w:w="1369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stanowiącej równowartość: euro</w:t>
            </w:r>
          </w:p>
        </w:tc>
        <w:tc>
          <w:tcPr>
            <w:tcW w:w="2044" w:type="dxa"/>
          </w:tcPr>
          <w:p w:rsidR="00474680" w:rsidRPr="00474680" w:rsidRDefault="00474680" w:rsidP="008450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74680" w:rsidRPr="00474680" w:rsidTr="00845096">
        <w:tc>
          <w:tcPr>
            <w:tcW w:w="332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74680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1370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9" w:type="dxa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6" w:type="dxa"/>
            <w:shd w:val="clear" w:color="auto" w:fill="D9D9D9"/>
            <w:vAlign w:val="center"/>
          </w:tcPr>
          <w:p w:rsidR="00474680" w:rsidRPr="00474680" w:rsidRDefault="00474680" w:rsidP="008450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74680" w:rsidRPr="00474680" w:rsidRDefault="00474680" w:rsidP="00845096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C0C54" w:rsidRDefault="007C0C54" w:rsidP="005A5D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5A5D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 w:rsidRPr="00474680">
        <w:rPr>
          <w:rFonts w:ascii="Times New Roman" w:hAnsi="Times New Roman" w:cs="Times New Roman"/>
          <w:sz w:val="24"/>
          <w:szCs w:val="24"/>
        </w:rPr>
        <w:lastRenderedPageBreak/>
        <w:t xml:space="preserve">Ponadto oświadczam że w bieżącym roku podatkowym oraz w poprzedzających go dwóch latach podatkowych, nie otrzymałem/ </w:t>
      </w:r>
      <w:proofErr w:type="spellStart"/>
      <w:r w:rsidRPr="00474680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74680">
        <w:rPr>
          <w:rFonts w:ascii="Times New Roman" w:hAnsi="Times New Roman" w:cs="Times New Roman"/>
          <w:sz w:val="24"/>
          <w:szCs w:val="24"/>
        </w:rPr>
        <w:t xml:space="preserve"> pomocy </w:t>
      </w:r>
      <w:r w:rsidRPr="00474680">
        <w:rPr>
          <w:rFonts w:ascii="Times New Roman" w:hAnsi="Times New Roman" w:cs="Times New Roman"/>
          <w:i/>
          <w:iCs/>
          <w:sz w:val="24"/>
          <w:szCs w:val="24"/>
        </w:rPr>
        <w:t xml:space="preserve">de </w:t>
      </w:r>
      <w:proofErr w:type="spellStart"/>
      <w:r w:rsidRPr="00474680">
        <w:rPr>
          <w:rFonts w:ascii="Times New Roman" w:hAnsi="Times New Roman" w:cs="Times New Roman"/>
          <w:i/>
          <w:iCs/>
          <w:sz w:val="24"/>
          <w:szCs w:val="24"/>
        </w:rPr>
        <w:t>minimis</w:t>
      </w:r>
      <w:proofErr w:type="spellEnd"/>
      <w:r w:rsidRPr="00474680">
        <w:rPr>
          <w:rFonts w:ascii="Times New Roman" w:hAnsi="Times New Roman" w:cs="Times New Roman"/>
          <w:iCs/>
          <w:sz w:val="24"/>
          <w:szCs w:val="24"/>
        </w:rPr>
        <w:t xml:space="preserve"> z różnych źródeł i w różnych formach, której wartość brutto łącznie z pomocą, o którą się ubiegam, przekracza równowartość w złotych kwoty 200 000,00 euro, a w przypadku prowadzenia działalności w sektorze transportu drogowego towarów - równowartość w złotych kwoty 100 000,00 euro, obliczonych według średniego kursu Narodowego Banku Polskiego obowiązującego </w:t>
      </w:r>
      <w:r w:rsidRPr="00474680">
        <w:rPr>
          <w:rFonts w:ascii="Times New Roman" w:hAnsi="Times New Roman" w:cs="Times New Roman"/>
          <w:iCs/>
          <w:sz w:val="24"/>
          <w:szCs w:val="24"/>
        </w:rPr>
        <w:br/>
      </w:r>
      <w:r w:rsidRPr="00474680">
        <w:rPr>
          <w:rFonts w:ascii="Times New Roman" w:hAnsi="Times New Roman" w:cs="Times New Roman"/>
          <w:sz w:val="24"/>
          <w:szCs w:val="24"/>
        </w:rPr>
        <w:t>w dniu udzielenia pomocy.</w:t>
      </w: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74680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Pr="00474680">
        <w:rPr>
          <w:rFonts w:ascii="Times New Roman" w:hAnsi="Times New Roman" w:cs="Times New Roman"/>
          <w:sz w:val="24"/>
          <w:szCs w:val="24"/>
        </w:rPr>
        <w:t>:</w:t>
      </w:r>
    </w:p>
    <w:p w:rsidR="00474680" w:rsidRPr="00474680" w:rsidRDefault="00474680" w:rsidP="005A5D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4680">
        <w:rPr>
          <w:rFonts w:ascii="Times New Roman" w:hAnsi="Times New Roman" w:cs="Times New Roman"/>
          <w:sz w:val="24"/>
          <w:szCs w:val="24"/>
        </w:rPr>
        <w:t>Zgodnie z art. 44 ust. 1 ustawy z dnia 30 kwietnia 2004r. o postępowaniu w sprawach dotyczących pomocy publicznej (Dz. U. z 2018r., poz. 362) w przypadku nieprzekazania lub przekazania nieprawdziwych informacji o pomocy publicznej, o których mowa w art. 39 Prezes Urzędu Ochrony Konkurencji i Konsumentów może, w drodze decyzji, nałożyć na beneficjenta pomocy publicznej karę pieniężną do wysokości równowartości 10 000 euro.</w:t>
      </w: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4680" w:rsidRPr="00474680" w:rsidRDefault="00474680" w:rsidP="004746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5D67" w:rsidRDefault="00474680" w:rsidP="005A5D67">
      <w:pPr>
        <w:shd w:val="clear" w:color="auto" w:fill="FFFFFF"/>
        <w:tabs>
          <w:tab w:val="left" w:pos="5918"/>
          <w:tab w:val="left" w:pos="9960"/>
        </w:tabs>
        <w:spacing w:before="100" w:beforeAutospacing="1"/>
        <w:ind w:left="851"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  <w:r w:rsidRPr="00474680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................................</w:t>
      </w:r>
      <w:r w:rsidRPr="0047468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>..........................</w:t>
      </w:r>
      <w:r w:rsidR="005A5D67">
        <w:rPr>
          <w:rFonts w:ascii="Times New Roman" w:hAnsi="Times New Roman" w:cs="Times New Roman"/>
          <w:i/>
          <w:iCs/>
          <w:spacing w:val="2"/>
          <w:sz w:val="24"/>
          <w:szCs w:val="24"/>
        </w:rPr>
        <w:t>.............</w:t>
      </w:r>
    </w:p>
    <w:p w:rsidR="00BA3D88" w:rsidRPr="005A5D67" w:rsidRDefault="00474680" w:rsidP="005A5D67">
      <w:pPr>
        <w:shd w:val="clear" w:color="auto" w:fill="FFFFFF"/>
        <w:tabs>
          <w:tab w:val="left" w:pos="5918"/>
          <w:tab w:val="left" w:pos="9960"/>
        </w:tabs>
        <w:spacing w:before="100" w:beforeAutospacing="1"/>
        <w:ind w:left="851"/>
        <w:rPr>
          <w:rFonts w:ascii="Times New Roman" w:hAnsi="Times New Roman" w:cs="Times New Roman"/>
          <w:i/>
          <w:iCs/>
          <w:spacing w:val="2"/>
          <w:sz w:val="24"/>
          <w:szCs w:val="24"/>
        </w:rPr>
      </w:pPr>
      <w:r w:rsidRPr="00474680">
        <w:rPr>
          <w:rFonts w:ascii="Times New Roman" w:hAnsi="Times New Roman" w:cs="Times New Roman"/>
          <w:iCs/>
          <w:spacing w:val="2"/>
          <w:sz w:val="24"/>
          <w:szCs w:val="24"/>
        </w:rPr>
        <w:t>Podpis</w:t>
      </w:r>
      <w:r w:rsidRPr="00474680">
        <w:rPr>
          <w:rFonts w:ascii="Times New Roman" w:hAnsi="Times New Roman" w:cs="Times New Roman"/>
          <w:i/>
          <w:iCs/>
          <w:spacing w:val="2"/>
          <w:sz w:val="24"/>
          <w:szCs w:val="24"/>
        </w:rPr>
        <w:tab/>
        <w:t xml:space="preserve">    </w:t>
      </w:r>
      <w:r w:rsidRPr="00474680">
        <w:rPr>
          <w:rFonts w:ascii="Times New Roman" w:hAnsi="Times New Roman" w:cs="Times New Roman"/>
          <w:iCs/>
          <w:spacing w:val="2"/>
          <w:sz w:val="24"/>
          <w:szCs w:val="24"/>
        </w:rPr>
        <w:t>Data i miejscowość</w:t>
      </w:r>
    </w:p>
    <w:sectPr w:rsidR="00BA3D88" w:rsidRPr="005A5D67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5FE" w:rsidRDefault="000615FE" w:rsidP="00625816">
      <w:pPr>
        <w:spacing w:after="0" w:line="240" w:lineRule="auto"/>
      </w:pPr>
      <w:r>
        <w:separator/>
      </w:r>
    </w:p>
  </w:endnote>
  <w:endnote w:type="continuationSeparator" w:id="0">
    <w:p w:rsidR="000615FE" w:rsidRDefault="000615FE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5FE" w:rsidRDefault="000615FE" w:rsidP="00625816">
      <w:pPr>
        <w:spacing w:after="0" w:line="240" w:lineRule="auto"/>
      </w:pPr>
      <w:r>
        <w:separator/>
      </w:r>
    </w:p>
  </w:footnote>
  <w:footnote w:type="continuationSeparator" w:id="0">
    <w:p w:rsidR="000615FE" w:rsidRDefault="000615FE" w:rsidP="00625816">
      <w:pPr>
        <w:spacing w:after="0" w:line="240" w:lineRule="auto"/>
      </w:pPr>
      <w:r>
        <w:continuationSeparator/>
      </w:r>
    </w:p>
  </w:footnote>
  <w:footnote w:id="1"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23F09">
        <w:rPr>
          <w:rStyle w:val="Odwoanieprzypisudolnego"/>
        </w:rPr>
        <w:footnoteRef/>
      </w:r>
      <w:r w:rsidRPr="00523F09">
        <w:t xml:space="preserve"> Do celów niniejszego rozporządzenia „jedno przedsiębiorstwo” obejmuje wszystkie jednostki gospodarcze</w:t>
      </w:r>
      <w:r w:rsidRPr="005A5D67">
        <w:rPr>
          <w:rFonts w:ascii="Times New Roman" w:hAnsi="Times New Roman"/>
        </w:rPr>
        <w:t xml:space="preserve">, które są ze sobą powiązane co najmniej jednym z następujących stosunków: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 xml:space="preserve">a) jedna jednostka gospodarcza posiada w drugiej jednostce gospodarczej większość praw głosu akcjonariuszy, wspólników lub członków;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 xml:space="preserve">b) jedna jednostka gospodarcza ma prawo wyznaczyć lub odwołać większość członków organu administracyjnego, zarządzającego lub nadzorczego innej jednostki gospodarczej;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 xml:space="preserve">c) jedna jednostka gospodarcza ma prawo wywierać dominujący wpływ na inną jednostkę gospodarczą zgodnie z umową zawartą z tą jednostką lub postanowieniami w jej akcie założycielskim lub umowie spółki; 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>d) jedna jednostka gospodarcza, która jest akcjonariuszem lub wspólnikiem w innej jednostce gospodarczej lub jej członkiem, samodzielnie kontroluje, zgodnie z porozumieniem z innymi akcjonariuszami, wspólnikami lub członkami tej jednostki, większość praw głosu akcjonariuszy, wspólników lub członków tej jednostki.</w:t>
      </w:r>
    </w:p>
    <w:p w:rsidR="00474680" w:rsidRPr="005A5D67" w:rsidRDefault="00474680" w:rsidP="005A5D67">
      <w:pPr>
        <w:pStyle w:val="Tekstprzypisudolnego"/>
        <w:jc w:val="both"/>
        <w:rPr>
          <w:rFonts w:ascii="Times New Roman" w:hAnsi="Times New Roman"/>
        </w:rPr>
      </w:pPr>
      <w:r w:rsidRPr="005A5D67">
        <w:rPr>
          <w:rFonts w:ascii="Times New Roman" w:hAnsi="Times New Roman"/>
        </w:rPr>
        <w:t>Jednostki gospodarcze pozostające w jakimkolwiek ze stosunków, o których mowa w akapicie pierwszym lit. a)–d), za pośrednictwem jednej innej jednostki gospodarczej lub kilku innych jednostek gospodarczych również są uznawane za jedno przedsiębiorstwo.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615FE"/>
    <w:rsid w:val="000A3051"/>
    <w:rsid w:val="000A3814"/>
    <w:rsid w:val="000C0E54"/>
    <w:rsid w:val="000C2846"/>
    <w:rsid w:val="000E2446"/>
    <w:rsid w:val="00114A43"/>
    <w:rsid w:val="00222F3A"/>
    <w:rsid w:val="002A2457"/>
    <w:rsid w:val="00320F69"/>
    <w:rsid w:val="003A62B4"/>
    <w:rsid w:val="003A64B5"/>
    <w:rsid w:val="003B7A4F"/>
    <w:rsid w:val="0044350D"/>
    <w:rsid w:val="00455AC6"/>
    <w:rsid w:val="00466CB6"/>
    <w:rsid w:val="00474680"/>
    <w:rsid w:val="004760E8"/>
    <w:rsid w:val="004A4B03"/>
    <w:rsid w:val="004E648B"/>
    <w:rsid w:val="004E7F6B"/>
    <w:rsid w:val="004F1093"/>
    <w:rsid w:val="00550178"/>
    <w:rsid w:val="005A5D67"/>
    <w:rsid w:val="005B06AB"/>
    <w:rsid w:val="005F6751"/>
    <w:rsid w:val="00625816"/>
    <w:rsid w:val="00650AAB"/>
    <w:rsid w:val="006E6B44"/>
    <w:rsid w:val="00722B5E"/>
    <w:rsid w:val="00726F3A"/>
    <w:rsid w:val="007339B4"/>
    <w:rsid w:val="007346C8"/>
    <w:rsid w:val="00794A30"/>
    <w:rsid w:val="007C0C54"/>
    <w:rsid w:val="007D6134"/>
    <w:rsid w:val="008E0193"/>
    <w:rsid w:val="008E362A"/>
    <w:rsid w:val="0093253D"/>
    <w:rsid w:val="00963FC1"/>
    <w:rsid w:val="009F3780"/>
    <w:rsid w:val="00AD1475"/>
    <w:rsid w:val="00B36FBB"/>
    <w:rsid w:val="00BA3D88"/>
    <w:rsid w:val="00BF69EB"/>
    <w:rsid w:val="00CA1F99"/>
    <w:rsid w:val="00CF4888"/>
    <w:rsid w:val="00CF7B88"/>
    <w:rsid w:val="00D140F4"/>
    <w:rsid w:val="00DA50CF"/>
    <w:rsid w:val="00DC4855"/>
    <w:rsid w:val="00E124FC"/>
    <w:rsid w:val="00E16E2B"/>
    <w:rsid w:val="00E41D14"/>
    <w:rsid w:val="00EF780E"/>
    <w:rsid w:val="00F348B6"/>
    <w:rsid w:val="00F60884"/>
    <w:rsid w:val="00F65475"/>
    <w:rsid w:val="00F7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314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18</cp:revision>
  <dcterms:created xsi:type="dcterms:W3CDTF">2018-12-17T16:58:00Z</dcterms:created>
  <dcterms:modified xsi:type="dcterms:W3CDTF">2019-05-23T10:36:00Z</dcterms:modified>
</cp:coreProperties>
</file>